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D9463C" w:rsidRPr="00DF12D1" w14:paraId="36B4FE36" w14:textId="77777777" w:rsidTr="00FB34D1">
        <w:tc>
          <w:tcPr>
            <w:tcW w:w="4927" w:type="dxa"/>
          </w:tcPr>
          <w:p w14:paraId="0FF84515" w14:textId="77777777" w:rsidR="001741F3" w:rsidRDefault="00FB34D1" w:rsidP="00D9463C">
            <w:pPr>
              <w:rPr>
                <w:sz w:val="24"/>
                <w:szCs w:val="24"/>
              </w:rPr>
            </w:pPr>
            <w:bookmarkStart w:id="0" w:name="_Hlk479774141"/>
            <w:bookmarkEnd w:id="0"/>
            <w:r w:rsidRPr="000E3591">
              <w:rPr>
                <w:sz w:val="24"/>
                <w:szCs w:val="24"/>
              </w:rPr>
              <w:t>Р</w:t>
            </w:r>
            <w:r w:rsidR="001741F3" w:rsidRPr="000E3591">
              <w:rPr>
                <w:sz w:val="24"/>
                <w:szCs w:val="24"/>
              </w:rPr>
              <w:t>АССМОТРЕН</w:t>
            </w:r>
            <w:r w:rsidRPr="000E3591">
              <w:rPr>
                <w:sz w:val="24"/>
                <w:szCs w:val="24"/>
              </w:rPr>
              <w:t xml:space="preserve"> </w:t>
            </w:r>
          </w:p>
          <w:p w14:paraId="57E96F29" w14:textId="427EE3D0" w:rsidR="00D9463C" w:rsidRPr="000E3591" w:rsidRDefault="00FB34D1" w:rsidP="00D9463C">
            <w:pPr>
              <w:rPr>
                <w:sz w:val="24"/>
                <w:szCs w:val="24"/>
              </w:rPr>
            </w:pPr>
            <w:r w:rsidRPr="000E3591">
              <w:rPr>
                <w:sz w:val="24"/>
                <w:szCs w:val="24"/>
              </w:rPr>
              <w:t>педагогическим советом</w:t>
            </w:r>
          </w:p>
          <w:p w14:paraId="315A6717" w14:textId="405A8C42" w:rsidR="00FB34D1" w:rsidRPr="002242AC" w:rsidRDefault="001741F3" w:rsidP="00D9463C">
            <w:pPr>
              <w:rPr>
                <w:sz w:val="24"/>
                <w:szCs w:val="24"/>
              </w:rPr>
            </w:pPr>
            <w:r w:rsidRPr="001741F3">
              <w:rPr>
                <w:sz w:val="24"/>
                <w:szCs w:val="24"/>
              </w:rPr>
              <w:t>п</w:t>
            </w:r>
            <w:r w:rsidR="00FB34D1" w:rsidRPr="001741F3">
              <w:rPr>
                <w:sz w:val="24"/>
                <w:szCs w:val="24"/>
              </w:rPr>
              <w:t xml:space="preserve">ротокол </w:t>
            </w:r>
            <w:r w:rsidR="000E3591" w:rsidRPr="001741F3">
              <w:rPr>
                <w:sz w:val="24"/>
                <w:szCs w:val="24"/>
              </w:rPr>
              <w:t>от 1</w:t>
            </w:r>
            <w:r w:rsidRPr="001741F3">
              <w:rPr>
                <w:sz w:val="24"/>
                <w:szCs w:val="24"/>
              </w:rPr>
              <w:t>8</w:t>
            </w:r>
            <w:r w:rsidR="002242AC" w:rsidRPr="001741F3">
              <w:rPr>
                <w:sz w:val="24"/>
                <w:szCs w:val="24"/>
              </w:rPr>
              <w:t xml:space="preserve"> </w:t>
            </w:r>
            <w:r w:rsidR="000E3591" w:rsidRPr="001741F3">
              <w:rPr>
                <w:sz w:val="24"/>
                <w:szCs w:val="24"/>
              </w:rPr>
              <w:t>марта 202</w:t>
            </w:r>
            <w:r w:rsidRPr="001741F3">
              <w:rPr>
                <w:sz w:val="24"/>
                <w:szCs w:val="24"/>
              </w:rPr>
              <w:t>4</w:t>
            </w:r>
            <w:r w:rsidR="000E3591" w:rsidRPr="001741F3">
              <w:rPr>
                <w:sz w:val="24"/>
                <w:szCs w:val="24"/>
              </w:rPr>
              <w:t xml:space="preserve"> №</w:t>
            </w:r>
            <w:r w:rsidR="00482C32" w:rsidRPr="001741F3">
              <w:rPr>
                <w:sz w:val="24"/>
                <w:szCs w:val="24"/>
              </w:rPr>
              <w:t xml:space="preserve"> </w:t>
            </w:r>
            <w:r w:rsidR="000E3591" w:rsidRPr="001741F3">
              <w:rPr>
                <w:sz w:val="24"/>
                <w:szCs w:val="24"/>
              </w:rPr>
              <w:t>2</w:t>
            </w:r>
          </w:p>
          <w:p w14:paraId="7431A61C" w14:textId="77777777" w:rsidR="008234CF" w:rsidRPr="002242AC" w:rsidRDefault="008234CF" w:rsidP="00D9463C">
            <w:pPr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14:paraId="2FBE6853" w14:textId="77777777" w:rsidR="00D9463C" w:rsidRPr="002242AC" w:rsidRDefault="00FB34D1" w:rsidP="00FA54D7">
            <w:pPr>
              <w:jc w:val="right"/>
              <w:rPr>
                <w:sz w:val="24"/>
                <w:szCs w:val="24"/>
              </w:rPr>
            </w:pPr>
            <w:r w:rsidRPr="002242AC">
              <w:rPr>
                <w:sz w:val="24"/>
                <w:szCs w:val="24"/>
              </w:rPr>
              <w:t xml:space="preserve"> </w:t>
            </w:r>
          </w:p>
        </w:tc>
      </w:tr>
    </w:tbl>
    <w:p w14:paraId="58893116" w14:textId="77777777" w:rsidR="00573B7D" w:rsidRPr="00DF12D1" w:rsidRDefault="00573B7D" w:rsidP="00077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222D002C" w14:textId="77777777" w:rsidR="00FB34D1" w:rsidRPr="00DF12D1" w:rsidRDefault="00FB34D1" w:rsidP="000771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5D4717A6" w14:textId="77777777" w:rsidR="00FB34D1" w:rsidRPr="001D6684" w:rsidRDefault="00FB34D1" w:rsidP="00FB34D1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D6684">
        <w:rPr>
          <w:rFonts w:ascii="Times New Roman" w:hAnsi="Times New Roman" w:cs="Times New Roman"/>
          <w:b/>
          <w:sz w:val="52"/>
          <w:szCs w:val="52"/>
        </w:rPr>
        <w:t xml:space="preserve">ОТЧЕТ </w:t>
      </w:r>
    </w:p>
    <w:p w14:paraId="0B6325DB" w14:textId="77777777" w:rsidR="0007714E" w:rsidRPr="001D6684" w:rsidRDefault="00FB34D1" w:rsidP="00FB34D1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D6684">
        <w:rPr>
          <w:rFonts w:ascii="Times New Roman" w:hAnsi="Times New Roman" w:cs="Times New Roman"/>
          <w:b/>
          <w:sz w:val="52"/>
          <w:szCs w:val="52"/>
        </w:rPr>
        <w:t>О РЕЗУЛЬТАТАХ</w:t>
      </w:r>
      <w:r w:rsidR="0007714E" w:rsidRPr="001D6684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07714E" w:rsidRPr="001D6684">
        <w:rPr>
          <w:rFonts w:ascii="Times New Roman" w:hAnsi="Times New Roman" w:cs="Times New Roman"/>
          <w:b/>
          <w:sz w:val="48"/>
          <w:szCs w:val="48"/>
        </w:rPr>
        <w:t xml:space="preserve">САМООБСЛЕДОВАНИЯ </w:t>
      </w:r>
    </w:p>
    <w:p w14:paraId="75B00145" w14:textId="77777777" w:rsidR="0007714E" w:rsidRPr="001D6684" w:rsidRDefault="0007714E" w:rsidP="00FB34D1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D6684">
        <w:rPr>
          <w:rFonts w:ascii="Times New Roman" w:hAnsi="Times New Roman" w:cs="Times New Roman"/>
          <w:b/>
          <w:sz w:val="48"/>
          <w:szCs w:val="48"/>
        </w:rPr>
        <w:t xml:space="preserve"> МУНИЦИПАЛЬНОГО УЧРЕЖДЕНИЯ ДОПОЛНИТЕЛЬНОГО ОБРАЗОВАНИЯ </w:t>
      </w:r>
    </w:p>
    <w:p w14:paraId="7C2DB58A" w14:textId="77777777" w:rsidR="00FB34D1" w:rsidRPr="001D6684" w:rsidRDefault="0007714E" w:rsidP="00FB34D1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D6684">
        <w:rPr>
          <w:rFonts w:ascii="Times New Roman" w:hAnsi="Times New Roman" w:cs="Times New Roman"/>
          <w:b/>
          <w:sz w:val="48"/>
          <w:szCs w:val="48"/>
        </w:rPr>
        <w:t>«ДОМ ТВОРЧЕСТВА»</w:t>
      </w:r>
      <w:r w:rsidR="00E560F1" w:rsidRPr="001D6684">
        <w:rPr>
          <w:rFonts w:ascii="Times New Roman" w:hAnsi="Times New Roman" w:cs="Times New Roman"/>
          <w:b/>
          <w:sz w:val="48"/>
          <w:szCs w:val="48"/>
        </w:rPr>
        <w:t xml:space="preserve"> СЛАНЦЕВСКОГО МУНИЦИПАЛЬНОГО РАЙОНА</w:t>
      </w:r>
    </w:p>
    <w:p w14:paraId="009A6A8B" w14:textId="5304AB97" w:rsidR="0007714E" w:rsidRPr="001D6684" w:rsidRDefault="00D31AD0" w:rsidP="0007714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D6684">
        <w:rPr>
          <w:rFonts w:ascii="Times New Roman" w:hAnsi="Times New Roman" w:cs="Times New Roman"/>
          <w:b/>
          <w:sz w:val="44"/>
          <w:szCs w:val="44"/>
        </w:rPr>
        <w:t>ЗА 20</w:t>
      </w:r>
      <w:r w:rsidR="00BD1FAD">
        <w:rPr>
          <w:rFonts w:ascii="Times New Roman" w:hAnsi="Times New Roman" w:cs="Times New Roman"/>
          <w:b/>
          <w:sz w:val="44"/>
          <w:szCs w:val="44"/>
        </w:rPr>
        <w:t>2</w:t>
      </w:r>
      <w:r w:rsidR="001B45DA">
        <w:rPr>
          <w:rFonts w:ascii="Times New Roman" w:hAnsi="Times New Roman" w:cs="Times New Roman"/>
          <w:b/>
          <w:sz w:val="44"/>
          <w:szCs w:val="44"/>
        </w:rPr>
        <w:t>3</w:t>
      </w:r>
      <w:r w:rsidR="00140942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1D6684">
        <w:rPr>
          <w:rFonts w:ascii="Times New Roman" w:hAnsi="Times New Roman" w:cs="Times New Roman"/>
          <w:b/>
          <w:sz w:val="44"/>
          <w:szCs w:val="44"/>
        </w:rPr>
        <w:t>ГОД</w:t>
      </w:r>
      <w:r w:rsidR="00F550F6" w:rsidRPr="001D6684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14:paraId="3EF61044" w14:textId="77777777" w:rsidR="0007714E" w:rsidRPr="001D6684" w:rsidRDefault="0007714E" w:rsidP="000771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DADC45" w14:textId="77777777" w:rsidR="0007714E" w:rsidRPr="001D6684" w:rsidRDefault="0007714E" w:rsidP="000771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4100A8" w14:textId="77777777" w:rsidR="0007714E" w:rsidRPr="001D6684" w:rsidRDefault="0007714E" w:rsidP="000771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C312B6" w14:textId="77777777" w:rsidR="00FB34D1" w:rsidRPr="001D6684" w:rsidRDefault="00FB34D1" w:rsidP="000771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B1A1B7" w14:textId="77777777" w:rsidR="00FB34D1" w:rsidRPr="001D6684" w:rsidRDefault="00FB34D1" w:rsidP="000771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763931" w14:textId="77777777" w:rsidR="00ED4622" w:rsidRDefault="00ED4622" w:rsidP="000771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F0EFB3" w14:textId="77777777" w:rsidR="004F6206" w:rsidRDefault="004F6206" w:rsidP="000771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288BA1" w14:textId="77777777" w:rsidR="004F6206" w:rsidRPr="001D6684" w:rsidRDefault="004F6206" w:rsidP="000771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565F44" w14:textId="77777777" w:rsidR="00FB34D1" w:rsidRPr="001D6684" w:rsidRDefault="00FB34D1" w:rsidP="000771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917F15" w14:textId="77777777" w:rsidR="00FB34D1" w:rsidRPr="001D6684" w:rsidRDefault="00FB34D1" w:rsidP="000771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1B3A50" w14:textId="77777777" w:rsidR="000877A0" w:rsidRPr="001D6684" w:rsidRDefault="000877A0" w:rsidP="000771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A2202F" w14:textId="77777777" w:rsidR="00FB34D1" w:rsidRPr="001D6684" w:rsidRDefault="00FB34D1" w:rsidP="000771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B96BF6" w14:textId="77777777" w:rsidR="00FB34D1" w:rsidRPr="001D6684" w:rsidRDefault="00FB34D1" w:rsidP="0007714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B6FA1BE" w14:textId="74C78887" w:rsidR="00FB34D1" w:rsidRPr="001D6684" w:rsidRDefault="00FB34D1" w:rsidP="00FB34D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D6684">
        <w:rPr>
          <w:rFonts w:ascii="Times New Roman" w:hAnsi="Times New Roman" w:cs="Times New Roman"/>
          <w:sz w:val="32"/>
          <w:szCs w:val="32"/>
        </w:rPr>
        <w:t>20</w:t>
      </w:r>
      <w:r w:rsidR="008B11D5">
        <w:rPr>
          <w:rFonts w:ascii="Times New Roman" w:hAnsi="Times New Roman" w:cs="Times New Roman"/>
          <w:sz w:val="32"/>
          <w:szCs w:val="32"/>
        </w:rPr>
        <w:t>2</w:t>
      </w:r>
      <w:r w:rsidR="001B45DA">
        <w:rPr>
          <w:rFonts w:ascii="Times New Roman" w:hAnsi="Times New Roman" w:cs="Times New Roman"/>
          <w:sz w:val="32"/>
          <w:szCs w:val="32"/>
        </w:rPr>
        <w:t>4</w:t>
      </w:r>
      <w:r w:rsidRPr="001D6684">
        <w:rPr>
          <w:rFonts w:ascii="Times New Roman" w:hAnsi="Times New Roman" w:cs="Times New Roman"/>
          <w:sz w:val="32"/>
          <w:szCs w:val="32"/>
        </w:rPr>
        <w:t xml:space="preserve"> год</w:t>
      </w:r>
    </w:p>
    <w:p w14:paraId="649CED02" w14:textId="03FE54CA" w:rsidR="00FB34D1" w:rsidRPr="001D6684" w:rsidRDefault="00FB34D1" w:rsidP="00FB34D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D6684">
        <w:rPr>
          <w:rFonts w:ascii="Times New Roman" w:hAnsi="Times New Roman" w:cs="Times New Roman"/>
          <w:sz w:val="32"/>
          <w:szCs w:val="32"/>
        </w:rPr>
        <w:t>г.</w:t>
      </w:r>
      <w:r w:rsidR="006C087E">
        <w:rPr>
          <w:rFonts w:ascii="Times New Roman" w:hAnsi="Times New Roman" w:cs="Times New Roman"/>
          <w:sz w:val="32"/>
          <w:szCs w:val="32"/>
        </w:rPr>
        <w:t xml:space="preserve"> </w:t>
      </w:r>
      <w:r w:rsidRPr="001D6684">
        <w:rPr>
          <w:rFonts w:ascii="Times New Roman" w:hAnsi="Times New Roman" w:cs="Times New Roman"/>
          <w:sz w:val="32"/>
          <w:szCs w:val="32"/>
        </w:rPr>
        <w:t>Сланцы</w:t>
      </w:r>
    </w:p>
    <w:p w14:paraId="733D50A5" w14:textId="77777777" w:rsidR="0074308E" w:rsidRPr="001D6684" w:rsidRDefault="0074308E" w:rsidP="00FB34D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20477086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EF89853" w14:textId="77777777" w:rsidR="00B25F2D" w:rsidRPr="00B25F2D" w:rsidRDefault="00B25F2D" w:rsidP="00B25F2D">
          <w:pPr>
            <w:pStyle w:val="afd"/>
            <w:jc w:val="center"/>
            <w:rPr>
              <w:rFonts w:ascii="Times New Roman" w:hAnsi="Times New Roman" w:cs="Times New Roman"/>
              <w:b/>
              <w:color w:val="000000" w:themeColor="text1"/>
            </w:rPr>
          </w:pPr>
          <w:r w:rsidRPr="00B25F2D">
            <w:rPr>
              <w:rFonts w:ascii="Times New Roman" w:hAnsi="Times New Roman" w:cs="Times New Roman"/>
              <w:b/>
              <w:color w:val="000000" w:themeColor="text1"/>
            </w:rPr>
            <w:t>Оглавление</w:t>
          </w:r>
        </w:p>
        <w:p w14:paraId="71F857BB" w14:textId="77777777" w:rsidR="00B25F2D" w:rsidRPr="00B25F2D" w:rsidRDefault="00B25F2D" w:rsidP="00B25F2D"/>
        <w:p w14:paraId="5F4A87E2" w14:textId="77777777" w:rsidR="00B25F2D" w:rsidRPr="00D02A20" w:rsidRDefault="00B25F2D" w:rsidP="00B25F2D">
          <w:pPr>
            <w:pStyle w:val="12"/>
            <w:tabs>
              <w:tab w:val="left" w:pos="440"/>
              <w:tab w:val="right" w:leader="dot" w:pos="9629"/>
            </w:tabs>
            <w:rPr>
              <w:rStyle w:val="af3"/>
              <w:rFonts w:ascii="Times New Roman" w:hAnsi="Times New Roman" w:cs="Times New Roman"/>
              <w:i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1814240" w:history="1">
            <w:r w:rsidRPr="00D02A20">
              <w:rPr>
                <w:rStyle w:val="af3"/>
                <w:rFonts w:ascii="Times New Roman" w:hAnsi="Times New Roman" w:cs="Times New Roman"/>
                <w:b/>
                <w:i/>
                <w:iCs/>
                <w:noProof/>
              </w:rPr>
              <w:t>I.</w:t>
            </w:r>
            <w:r w:rsidRPr="00D02A20">
              <w:rPr>
                <w:rFonts w:ascii="Times New Roman" w:hAnsi="Times New Roman" w:cs="Times New Roman"/>
                <w:i/>
                <w:noProof/>
              </w:rPr>
              <w:tab/>
            </w:r>
            <w:r w:rsidRPr="00D02A20">
              <w:rPr>
                <w:rStyle w:val="af3"/>
                <w:rFonts w:ascii="Times New Roman" w:hAnsi="Times New Roman" w:cs="Times New Roman"/>
                <w:b/>
                <w:i/>
                <w:iCs/>
                <w:noProof/>
              </w:rPr>
              <w:t>АНАЛИТИЧЕСКАЯ ЧАСТЬ САМООБСЛЕДОВАНИЯ</w:t>
            </w:r>
          </w:hyperlink>
          <w:r w:rsidRPr="00D02A20">
            <w:rPr>
              <w:rStyle w:val="af3"/>
              <w:rFonts w:ascii="Times New Roman" w:hAnsi="Times New Roman" w:cs="Times New Roman"/>
              <w:i/>
              <w:noProof/>
            </w:rPr>
            <w:t xml:space="preserve"> </w:t>
          </w:r>
          <w:hyperlink w:anchor="_Toc511814241" w:history="1">
            <w:r w:rsidRPr="00D02A20">
              <w:rPr>
                <w:rStyle w:val="af3"/>
                <w:rFonts w:ascii="Times New Roman" w:hAnsi="Times New Roman" w:cs="Times New Roman"/>
                <w:b/>
                <w:i/>
                <w:iCs/>
                <w:noProof/>
              </w:rPr>
              <w:t>МУДО «СЛАНЦЕВСКИЙ ДТ»</w:t>
            </w:r>
            <w:r w:rsidRPr="00D02A20">
              <w:rPr>
                <w:rFonts w:ascii="Times New Roman" w:hAnsi="Times New Roman" w:cs="Times New Roman"/>
                <w:i/>
                <w:noProof/>
                <w:webHidden/>
              </w:rPr>
              <w:tab/>
            </w:r>
            <w:r w:rsidRPr="00D02A20">
              <w:rPr>
                <w:rFonts w:ascii="Times New Roman" w:hAnsi="Times New Roman" w:cs="Times New Roman"/>
                <w:i/>
                <w:noProof/>
                <w:webHidden/>
              </w:rPr>
              <w:fldChar w:fldCharType="begin"/>
            </w:r>
            <w:r w:rsidRPr="00D02A20">
              <w:rPr>
                <w:rFonts w:ascii="Times New Roman" w:hAnsi="Times New Roman" w:cs="Times New Roman"/>
                <w:i/>
                <w:noProof/>
                <w:webHidden/>
              </w:rPr>
              <w:instrText xml:space="preserve"> PAGEREF _Toc511814241 \h </w:instrText>
            </w:r>
            <w:r w:rsidRPr="00D02A20">
              <w:rPr>
                <w:rFonts w:ascii="Times New Roman" w:hAnsi="Times New Roman" w:cs="Times New Roman"/>
                <w:i/>
                <w:noProof/>
                <w:webHidden/>
              </w:rPr>
            </w:r>
            <w:r w:rsidRPr="00D02A20">
              <w:rPr>
                <w:rFonts w:ascii="Times New Roman" w:hAnsi="Times New Roman" w:cs="Times New Roman"/>
                <w:i/>
                <w:noProof/>
                <w:webHidden/>
              </w:rPr>
              <w:fldChar w:fldCharType="separate"/>
            </w:r>
            <w:r w:rsidR="008D6AD7">
              <w:rPr>
                <w:rFonts w:ascii="Times New Roman" w:hAnsi="Times New Roman" w:cs="Times New Roman"/>
                <w:i/>
                <w:noProof/>
                <w:webHidden/>
              </w:rPr>
              <w:t>3</w:t>
            </w:r>
            <w:r w:rsidRPr="00D02A20">
              <w:rPr>
                <w:rFonts w:ascii="Times New Roman" w:hAnsi="Times New Roman" w:cs="Times New Roman"/>
                <w:i/>
                <w:noProof/>
                <w:webHidden/>
              </w:rPr>
              <w:fldChar w:fldCharType="end"/>
            </w:r>
          </w:hyperlink>
        </w:p>
        <w:p w14:paraId="494BD91E" w14:textId="77777777" w:rsidR="00B25F2D" w:rsidRPr="00D02A20" w:rsidRDefault="00B25F2D" w:rsidP="00B25F2D">
          <w:pPr>
            <w:rPr>
              <w:rFonts w:ascii="Times New Roman" w:hAnsi="Times New Roman" w:cs="Times New Roman"/>
              <w:i/>
              <w:noProof/>
            </w:rPr>
          </w:pPr>
        </w:p>
        <w:p w14:paraId="7DD542F0" w14:textId="77777777" w:rsidR="00B25F2D" w:rsidRPr="00D02A20" w:rsidRDefault="00B66C41" w:rsidP="0018282D">
          <w:pPr>
            <w:pStyle w:val="27"/>
          </w:pPr>
          <w:hyperlink w:anchor="_Toc511814242" w:history="1">
            <w:r w:rsidR="00B25F2D" w:rsidRPr="00D02A20">
              <w:rPr>
                <w:rStyle w:val="af3"/>
              </w:rPr>
              <w:t>Раздел 1.  Общие сведения о МУДО «Сланцевский ДТ» и организационно-правовом обеспечении его деятельности.</w:t>
            </w:r>
            <w:r w:rsidR="00B25F2D" w:rsidRPr="00D02A20">
              <w:rPr>
                <w:webHidden/>
              </w:rPr>
              <w:tab/>
            </w:r>
            <w:r w:rsidR="00B25F2D" w:rsidRPr="00D02A20">
              <w:rPr>
                <w:webHidden/>
              </w:rPr>
              <w:fldChar w:fldCharType="begin"/>
            </w:r>
            <w:r w:rsidR="00B25F2D" w:rsidRPr="00D02A20">
              <w:rPr>
                <w:webHidden/>
              </w:rPr>
              <w:instrText xml:space="preserve"> PAGEREF _Toc511814242 \h </w:instrText>
            </w:r>
            <w:r w:rsidR="00B25F2D" w:rsidRPr="00D02A20">
              <w:rPr>
                <w:webHidden/>
              </w:rPr>
            </w:r>
            <w:r w:rsidR="00B25F2D" w:rsidRPr="00D02A20">
              <w:rPr>
                <w:webHidden/>
              </w:rPr>
              <w:fldChar w:fldCharType="separate"/>
            </w:r>
            <w:r w:rsidR="008D6AD7">
              <w:rPr>
                <w:webHidden/>
              </w:rPr>
              <w:t>3</w:t>
            </w:r>
            <w:r w:rsidR="00B25F2D" w:rsidRPr="00D02A20">
              <w:rPr>
                <w:webHidden/>
              </w:rPr>
              <w:fldChar w:fldCharType="end"/>
            </w:r>
          </w:hyperlink>
        </w:p>
        <w:p w14:paraId="7975F8BB" w14:textId="3AD5CF0A" w:rsidR="00B25F2D" w:rsidRPr="00D02A20" w:rsidRDefault="00B66C41" w:rsidP="0018282D">
          <w:pPr>
            <w:pStyle w:val="27"/>
          </w:pPr>
          <w:hyperlink w:anchor="_Toc511814243" w:history="1">
            <w:r w:rsidR="00B25F2D" w:rsidRPr="00D02A20">
              <w:rPr>
                <w:rStyle w:val="af3"/>
              </w:rPr>
              <w:t xml:space="preserve">Раздел 2. </w:t>
            </w:r>
            <w:r w:rsidR="002223F5" w:rsidRPr="00D02A20">
              <w:rPr>
                <w:rStyle w:val="af3"/>
              </w:rPr>
              <w:t>Оценка образовательной деятельности</w:t>
            </w:r>
            <w:r w:rsidR="00B25F2D" w:rsidRPr="00D02A20">
              <w:rPr>
                <w:webHidden/>
              </w:rPr>
              <w:tab/>
            </w:r>
            <w:r w:rsidR="00B25F2D" w:rsidRPr="00D02A20">
              <w:rPr>
                <w:webHidden/>
              </w:rPr>
              <w:fldChar w:fldCharType="begin"/>
            </w:r>
            <w:r w:rsidR="00B25F2D" w:rsidRPr="00D02A20">
              <w:rPr>
                <w:webHidden/>
              </w:rPr>
              <w:instrText xml:space="preserve"> PAGEREF _Toc511814243 \h </w:instrText>
            </w:r>
            <w:r w:rsidR="00B25F2D" w:rsidRPr="00D02A20">
              <w:rPr>
                <w:webHidden/>
              </w:rPr>
            </w:r>
            <w:r w:rsidR="00B25F2D" w:rsidRPr="00D02A20">
              <w:rPr>
                <w:webHidden/>
              </w:rPr>
              <w:fldChar w:fldCharType="separate"/>
            </w:r>
            <w:r w:rsidR="008D6AD7">
              <w:rPr>
                <w:webHidden/>
              </w:rPr>
              <w:t>4</w:t>
            </w:r>
            <w:r w:rsidR="00B25F2D" w:rsidRPr="00D02A20">
              <w:rPr>
                <w:webHidden/>
              </w:rPr>
              <w:fldChar w:fldCharType="end"/>
            </w:r>
          </w:hyperlink>
        </w:p>
        <w:p w14:paraId="3DD40E67" w14:textId="617DCBAF" w:rsidR="00B25F2D" w:rsidRPr="00D02A20" w:rsidRDefault="00B66C41" w:rsidP="0018282D">
          <w:pPr>
            <w:pStyle w:val="27"/>
          </w:pPr>
          <w:hyperlink w:anchor="_Toc511814244" w:history="1">
            <w:r w:rsidR="00B25F2D" w:rsidRPr="00D02A20">
              <w:rPr>
                <w:rStyle w:val="af3"/>
                <w:rFonts w:eastAsia="Times New Roman"/>
              </w:rPr>
              <w:t>Раздел 3.</w:t>
            </w:r>
            <w:r w:rsidR="002223F5" w:rsidRPr="00D02A20">
              <w:t xml:space="preserve"> </w:t>
            </w:r>
            <w:r w:rsidR="00555826">
              <w:rPr>
                <w:rStyle w:val="af3"/>
                <w:rFonts w:eastAsia="Times New Roman"/>
              </w:rPr>
              <w:t>Оценка системы управления</w:t>
            </w:r>
            <w:r w:rsidR="002223F5" w:rsidRPr="00D02A20">
              <w:rPr>
                <w:rStyle w:val="af3"/>
                <w:rFonts w:eastAsia="Times New Roman"/>
              </w:rPr>
              <w:t xml:space="preserve"> учреждением</w:t>
            </w:r>
            <w:r w:rsidR="00B25F2D" w:rsidRPr="00D02A20">
              <w:rPr>
                <w:webHidden/>
              </w:rPr>
              <w:tab/>
            </w:r>
          </w:hyperlink>
          <w:r w:rsidR="005A2919" w:rsidRPr="00D02A20">
            <w:t>7</w:t>
          </w:r>
        </w:p>
        <w:p w14:paraId="0B3951A0" w14:textId="25F4900C" w:rsidR="00B25F2D" w:rsidRPr="00D02A20" w:rsidRDefault="00B66C41" w:rsidP="0018282D">
          <w:pPr>
            <w:pStyle w:val="27"/>
          </w:pPr>
          <w:hyperlink w:anchor="_Toc511814246" w:history="1">
            <w:r w:rsidR="00555826">
              <w:rPr>
                <w:rStyle w:val="af3"/>
              </w:rPr>
              <w:t>Раздел 4. Оценка содержания и качества</w:t>
            </w:r>
            <w:r w:rsidR="00B25F2D" w:rsidRPr="00D02A20">
              <w:rPr>
                <w:rStyle w:val="af3"/>
              </w:rPr>
              <w:t xml:space="preserve"> подготовки</w:t>
            </w:r>
            <w:r w:rsidR="00B25F2D" w:rsidRPr="00D02A20">
              <w:rPr>
                <w:webHidden/>
              </w:rPr>
              <w:tab/>
            </w:r>
          </w:hyperlink>
          <w:r w:rsidR="005A2919" w:rsidRPr="00D02A20">
            <w:t>8</w:t>
          </w:r>
        </w:p>
        <w:p w14:paraId="1D0BD842" w14:textId="34D6E2DB" w:rsidR="0058405E" w:rsidRPr="00D02A20" w:rsidRDefault="00555826" w:rsidP="007B6CA0">
          <w:pPr>
            <w:ind w:left="284" w:hanging="142"/>
            <w:rPr>
              <w:rFonts w:ascii="Times New Roman" w:hAnsi="Times New Roman" w:cs="Times New Roman"/>
              <w:i/>
            </w:rPr>
          </w:pPr>
          <w:r>
            <w:rPr>
              <w:rFonts w:ascii="Times New Roman" w:hAnsi="Times New Roman" w:cs="Times New Roman"/>
              <w:i/>
            </w:rPr>
            <w:t>Раздел 5. Оценка организации</w:t>
          </w:r>
          <w:r w:rsidR="0058405E" w:rsidRPr="00D02A20">
            <w:rPr>
              <w:rFonts w:ascii="Times New Roman" w:hAnsi="Times New Roman" w:cs="Times New Roman"/>
              <w:i/>
            </w:rPr>
            <w:t xml:space="preserve"> учебного </w:t>
          </w:r>
          <w:r w:rsidRPr="00D02A20">
            <w:rPr>
              <w:rFonts w:ascii="Times New Roman" w:hAnsi="Times New Roman" w:cs="Times New Roman"/>
              <w:i/>
            </w:rPr>
            <w:t>процесса</w:t>
          </w:r>
          <w:r>
            <w:rPr>
              <w:rFonts w:ascii="Times New Roman" w:hAnsi="Times New Roman" w:cs="Times New Roman"/>
              <w:i/>
            </w:rPr>
            <w:t xml:space="preserve">  </w:t>
          </w:r>
          <w:r w:rsidRPr="00D02A20">
            <w:rPr>
              <w:rFonts w:ascii="Times New Roman" w:hAnsi="Times New Roman" w:cs="Times New Roman"/>
              <w:i/>
            </w:rPr>
            <w:t xml:space="preserve"> …</w:t>
          </w:r>
          <w:r w:rsidR="0058405E" w:rsidRPr="00D02A20">
            <w:rPr>
              <w:rFonts w:ascii="Times New Roman" w:hAnsi="Times New Roman" w:cs="Times New Roman"/>
              <w:i/>
            </w:rPr>
            <w:t>………………………………………………………</w:t>
          </w:r>
          <w:r w:rsidR="007B2589" w:rsidRPr="00D02A20">
            <w:rPr>
              <w:rFonts w:ascii="Times New Roman" w:hAnsi="Times New Roman" w:cs="Times New Roman"/>
              <w:i/>
            </w:rPr>
            <w:t xml:space="preserve">  </w:t>
          </w:r>
          <w:r w:rsidR="00482C32" w:rsidRPr="00D02A20">
            <w:rPr>
              <w:rFonts w:ascii="Times New Roman" w:hAnsi="Times New Roman" w:cs="Times New Roman"/>
              <w:i/>
            </w:rPr>
            <w:t>.</w:t>
          </w:r>
          <w:r w:rsidR="005A2919" w:rsidRPr="00D02A20">
            <w:rPr>
              <w:rFonts w:ascii="Times New Roman" w:hAnsi="Times New Roman" w:cs="Times New Roman"/>
              <w:i/>
            </w:rPr>
            <w:t>10</w:t>
          </w:r>
        </w:p>
        <w:p w14:paraId="30FD1030" w14:textId="0AB30DE6" w:rsidR="00B25F2D" w:rsidRPr="00D02A20" w:rsidRDefault="00B66C41" w:rsidP="0018282D">
          <w:pPr>
            <w:pStyle w:val="27"/>
          </w:pPr>
          <w:hyperlink w:anchor="_Toc511814247" w:history="1">
            <w:r w:rsidR="0058405E" w:rsidRPr="00D02A20">
              <w:rPr>
                <w:rStyle w:val="af3"/>
              </w:rPr>
              <w:t xml:space="preserve">Раздел </w:t>
            </w:r>
            <w:r w:rsidR="00F63557" w:rsidRPr="00D02A20">
              <w:rPr>
                <w:rStyle w:val="af3"/>
              </w:rPr>
              <w:t>6</w:t>
            </w:r>
            <w:r w:rsidR="00B25F2D" w:rsidRPr="00D02A20">
              <w:rPr>
                <w:rStyle w:val="af3"/>
              </w:rPr>
              <w:t>.</w:t>
            </w:r>
            <w:r w:rsidR="00555826">
              <w:t xml:space="preserve"> Оценка востребованности</w:t>
            </w:r>
            <w:r w:rsidR="00F63557" w:rsidRPr="00D02A20">
              <w:t xml:space="preserve"> выпускников</w:t>
            </w:r>
            <w:r w:rsidR="00B25F2D" w:rsidRPr="00D02A20">
              <w:rPr>
                <w:webHidden/>
              </w:rPr>
              <w:tab/>
            </w:r>
          </w:hyperlink>
          <w:r w:rsidR="000D7183" w:rsidRPr="00D02A20">
            <w:t>11</w:t>
          </w:r>
        </w:p>
        <w:p w14:paraId="7762C997" w14:textId="0566AA79" w:rsidR="00B25F2D" w:rsidRPr="00D02A20" w:rsidRDefault="00B66C41" w:rsidP="0018282D">
          <w:pPr>
            <w:pStyle w:val="27"/>
          </w:pPr>
          <w:hyperlink w:anchor="_Toc511814248" w:history="1">
            <w:r w:rsidR="00F63557" w:rsidRPr="00D02A20">
              <w:rPr>
                <w:rStyle w:val="af3"/>
              </w:rPr>
              <w:t>Раздел 7</w:t>
            </w:r>
            <w:r w:rsidR="00F63557" w:rsidRPr="00D02A20">
              <w:t xml:space="preserve"> </w:t>
            </w:r>
            <w:r w:rsidR="00F63557" w:rsidRPr="00D02A20">
              <w:rPr>
                <w:rStyle w:val="af3"/>
              </w:rPr>
              <w:t xml:space="preserve">Оценка кадрового, учебно-методического и </w:t>
            </w:r>
            <w:r w:rsidR="007B2589" w:rsidRPr="00D02A20">
              <w:rPr>
                <w:rStyle w:val="af3"/>
              </w:rPr>
              <w:t xml:space="preserve">библиотечно - </w:t>
            </w:r>
            <w:r w:rsidR="00F63557" w:rsidRPr="00D02A20">
              <w:rPr>
                <w:rStyle w:val="af3"/>
              </w:rPr>
              <w:t>информационного обеспечения</w:t>
            </w:r>
            <w:r w:rsidR="00B25F2D" w:rsidRPr="00D02A20">
              <w:rPr>
                <w:webHidden/>
              </w:rPr>
              <w:tab/>
            </w:r>
          </w:hyperlink>
          <w:r w:rsidR="007070FB" w:rsidRPr="00D02A20">
            <w:t>11</w:t>
          </w:r>
        </w:p>
        <w:p w14:paraId="23DCA2FD" w14:textId="6D139DFF" w:rsidR="00B25F2D" w:rsidRPr="00D02A20" w:rsidRDefault="00B66C41" w:rsidP="0018282D">
          <w:pPr>
            <w:pStyle w:val="27"/>
          </w:pPr>
          <w:hyperlink w:anchor="_Toc511814249" w:history="1">
            <w:r w:rsidR="00F63557" w:rsidRPr="00D02A20">
              <w:rPr>
                <w:rStyle w:val="af3"/>
                <w:rFonts w:eastAsia="Times New Roman"/>
              </w:rPr>
              <w:t>Раздел 8</w:t>
            </w:r>
            <w:r w:rsidR="00B25F2D" w:rsidRPr="00D02A20">
              <w:rPr>
                <w:rStyle w:val="af3"/>
                <w:rFonts w:eastAsia="Times New Roman"/>
              </w:rPr>
              <w:t>.</w:t>
            </w:r>
            <w:r w:rsidR="00F63557" w:rsidRPr="00D02A20">
              <w:rPr>
                <w:rFonts w:eastAsia="Times New Roman"/>
              </w:rPr>
              <w:t xml:space="preserve"> Оценка материально-технической базы (инфраструктура)</w:t>
            </w:r>
            <w:r w:rsidR="00B25F2D" w:rsidRPr="00D02A20">
              <w:rPr>
                <w:webHidden/>
              </w:rPr>
              <w:tab/>
            </w:r>
          </w:hyperlink>
          <w:r w:rsidR="007070FB" w:rsidRPr="00D02A20">
            <w:t>1</w:t>
          </w:r>
          <w:r w:rsidR="009A0233">
            <w:t>5</w:t>
          </w:r>
        </w:p>
        <w:p w14:paraId="62658492" w14:textId="0EDDEB58" w:rsidR="00B25F2D" w:rsidRDefault="00F63557" w:rsidP="0018282D">
          <w:pPr>
            <w:pStyle w:val="27"/>
            <w:rPr>
              <w:rStyle w:val="af3"/>
            </w:rPr>
          </w:pPr>
          <w:r w:rsidRPr="00D02A20">
            <w:rPr>
              <w:rFonts w:eastAsia="Times New Roman"/>
            </w:rPr>
            <w:t>Раздел 9</w:t>
          </w:r>
          <w:r w:rsidRPr="00D02A20">
            <w:t xml:space="preserve"> </w:t>
          </w:r>
          <w:r w:rsidRPr="00D02A20">
            <w:rPr>
              <w:rFonts w:eastAsia="Times New Roman"/>
            </w:rPr>
            <w:t>Оценка функционирования внутренней системы оценки качества образования</w:t>
          </w:r>
          <w:r w:rsidR="00B25F2D" w:rsidRPr="00D02A20">
            <w:rPr>
              <w:rFonts w:eastAsia="Times New Roman"/>
            </w:rPr>
            <w:t>.</w:t>
          </w:r>
          <w:r w:rsidR="00B25F2D" w:rsidRPr="00D02A20">
            <w:rPr>
              <w:webHidden/>
            </w:rPr>
            <w:tab/>
          </w:r>
          <w:r w:rsidR="007070FB" w:rsidRPr="00D02A20">
            <w:rPr>
              <w:webHidden/>
            </w:rPr>
            <w:t>1</w:t>
          </w:r>
          <w:r w:rsidR="00E82019">
            <w:rPr>
              <w:webHidden/>
            </w:rPr>
            <w:t>8</w:t>
          </w:r>
        </w:p>
        <w:p w14:paraId="6B9BCBDF" w14:textId="77777777" w:rsidR="00B25F2D" w:rsidRPr="00B25F2D" w:rsidRDefault="00B25F2D" w:rsidP="00B25F2D">
          <w:pPr>
            <w:rPr>
              <w:noProof/>
            </w:rPr>
          </w:pPr>
        </w:p>
        <w:p w14:paraId="52E92D5C" w14:textId="3120654E" w:rsidR="00B25F2D" w:rsidRDefault="00B66C41">
          <w:pPr>
            <w:pStyle w:val="12"/>
            <w:tabs>
              <w:tab w:val="left" w:pos="660"/>
              <w:tab w:val="right" w:leader="dot" w:pos="9629"/>
            </w:tabs>
            <w:rPr>
              <w:noProof/>
            </w:rPr>
          </w:pPr>
          <w:hyperlink w:anchor="_Toc511814265" w:history="1">
            <w:r w:rsidR="00B25F2D" w:rsidRPr="004E6DAB">
              <w:rPr>
                <w:rStyle w:val="af3"/>
                <w:rFonts w:ascii="Times New Roman" w:hAnsi="Times New Roman" w:cs="Times New Roman"/>
                <w:b/>
                <w:i/>
                <w:noProof/>
              </w:rPr>
              <w:t>II.</w:t>
            </w:r>
            <w:r w:rsidR="00B25F2D">
              <w:rPr>
                <w:noProof/>
              </w:rPr>
              <w:tab/>
            </w:r>
            <w:r w:rsidR="00B25F2D" w:rsidRPr="004E6DAB">
              <w:rPr>
                <w:rStyle w:val="af3"/>
                <w:rFonts w:ascii="Times New Roman" w:hAnsi="Times New Roman" w:cs="Times New Roman"/>
                <w:b/>
                <w:i/>
                <w:noProof/>
              </w:rPr>
              <w:t>ПОКАЗАТЕЛИ ДЕЯТЕЛЬНО</w:t>
            </w:r>
            <w:r w:rsidR="00BD1FAD">
              <w:rPr>
                <w:rStyle w:val="af3"/>
                <w:rFonts w:ascii="Times New Roman" w:hAnsi="Times New Roman" w:cs="Times New Roman"/>
                <w:b/>
                <w:i/>
                <w:noProof/>
              </w:rPr>
              <w:t xml:space="preserve">СТИ МУДО «СЛАНЦЕВСКИЙ ДТ» ЗА </w:t>
            </w:r>
            <w:r w:rsidR="00B8674E">
              <w:rPr>
                <w:rStyle w:val="af3"/>
                <w:rFonts w:ascii="Times New Roman" w:hAnsi="Times New Roman" w:cs="Times New Roman"/>
                <w:b/>
                <w:i/>
                <w:noProof/>
              </w:rPr>
              <w:t>3</w:t>
            </w:r>
            <w:r w:rsidR="008B11D5">
              <w:rPr>
                <w:rStyle w:val="af3"/>
                <w:rFonts w:ascii="Times New Roman" w:hAnsi="Times New Roman" w:cs="Times New Roman"/>
                <w:b/>
                <w:i/>
                <w:noProof/>
              </w:rPr>
              <w:t xml:space="preserve"> </w:t>
            </w:r>
            <w:r w:rsidR="00B25F2D" w:rsidRPr="004E6DAB">
              <w:rPr>
                <w:rStyle w:val="af3"/>
                <w:rFonts w:ascii="Times New Roman" w:hAnsi="Times New Roman" w:cs="Times New Roman"/>
                <w:b/>
                <w:i/>
                <w:noProof/>
              </w:rPr>
              <w:t>ГОД</w:t>
            </w:r>
            <w:r w:rsidR="005B55EE">
              <w:rPr>
                <w:rStyle w:val="af3"/>
                <w:rFonts w:ascii="Times New Roman" w:hAnsi="Times New Roman" w:cs="Times New Roman"/>
                <w:b/>
                <w:i/>
                <w:noProof/>
              </w:rPr>
              <w:t>А</w:t>
            </w:r>
            <w:r w:rsidR="00B25F2D">
              <w:rPr>
                <w:noProof/>
                <w:webHidden/>
              </w:rPr>
              <w:tab/>
            </w:r>
          </w:hyperlink>
          <w:r w:rsidR="008048DD" w:rsidRPr="0018282D">
            <w:rPr>
              <w:rFonts w:ascii="Times New Roman" w:hAnsi="Times New Roman" w:cs="Times New Roman"/>
              <w:i/>
              <w:noProof/>
              <w:sz w:val="24"/>
              <w:szCs w:val="24"/>
            </w:rPr>
            <w:t>2</w:t>
          </w:r>
          <w:r w:rsidR="000507AA">
            <w:rPr>
              <w:rFonts w:ascii="Times New Roman" w:hAnsi="Times New Roman" w:cs="Times New Roman"/>
              <w:i/>
              <w:noProof/>
              <w:sz w:val="24"/>
              <w:szCs w:val="24"/>
            </w:rPr>
            <w:t>5</w:t>
          </w:r>
        </w:p>
        <w:p w14:paraId="567E0C4B" w14:textId="064E7BC8" w:rsidR="00B25F2D" w:rsidRDefault="00B25F2D">
          <w:r>
            <w:rPr>
              <w:b/>
              <w:bCs/>
            </w:rPr>
            <w:fldChar w:fldCharType="end"/>
          </w:r>
        </w:p>
      </w:sdtContent>
    </w:sdt>
    <w:p w14:paraId="3CAA8C56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75D69914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4BB8C4D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6A023F82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734B60C0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2DCB8FA0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7551B9EC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B5699E7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245B26D6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7ED9324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032BD25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58F11F4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CB08B7E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3C141CF1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6AA7288F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29CBDC14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58AFB54" w14:textId="77777777" w:rsidR="00510C29" w:rsidRDefault="00510C29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FD8B874" w14:textId="77777777" w:rsidR="00510C29" w:rsidRDefault="00510C29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4E36219" w14:textId="77777777" w:rsidR="007A3795" w:rsidRDefault="007A3795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CC6B4D9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3E14AA8B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39DF7BCD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D9D3120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227287AC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ECB8C4E" w14:textId="77777777" w:rsidR="00B25F2D" w:rsidRDefault="00B25F2D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E848E84" w14:textId="77777777" w:rsidR="008B11D5" w:rsidRDefault="008B11D5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E5C383E" w14:textId="77777777" w:rsidR="008B11D5" w:rsidRDefault="008B11D5" w:rsidP="0089514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35AE970A" w14:textId="77777777" w:rsidR="00720594" w:rsidRDefault="00720594" w:rsidP="00C53A84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04BF62BD" w14:textId="04E5316A" w:rsidR="00720594" w:rsidRPr="00720594" w:rsidRDefault="00720594" w:rsidP="00720594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059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Самообследование</w:t>
      </w:r>
      <w:r w:rsidRPr="007205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проводится в соответствии с Порядком о проведении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20594">
        <w:rPr>
          <w:rFonts w:ascii="Times New Roman" w:hAnsi="Times New Roman" w:cs="Times New Roman"/>
          <w:color w:val="000000" w:themeColor="text1"/>
          <w:sz w:val="24"/>
          <w:szCs w:val="24"/>
        </w:rPr>
        <w:t>самообследов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ания образовательной организацией</w:t>
      </w:r>
      <w:r w:rsidRPr="007205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утвержденным приказом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Министерства образования и науки РФ от 14.06.2013 №462 </w:t>
      </w:r>
      <w:r w:rsidRPr="00720594">
        <w:rPr>
          <w:rFonts w:ascii="Times New Roman" w:hAnsi="Times New Roman" w:cs="Times New Roman"/>
          <w:color w:val="000000" w:themeColor="text1"/>
          <w:sz w:val="24"/>
          <w:szCs w:val="24"/>
        </w:rPr>
        <w:t>«Об утверждении Порядка проведения самообследования образовательной организацией»</w:t>
      </w:r>
      <w:r w:rsidR="0066501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E1F2EA9" w14:textId="3D3BAED3" w:rsidR="00846059" w:rsidRPr="000F3FD1" w:rsidRDefault="000F3FD1" w:rsidP="00C53A84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3A8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Цель </w:t>
      </w:r>
      <w:r w:rsidRPr="00C53A84">
        <w:rPr>
          <w:rFonts w:ascii="Times New Roman" w:hAnsi="Times New Roman" w:cs="Times New Roman"/>
          <w:color w:val="000000" w:themeColor="text1"/>
          <w:sz w:val="24"/>
          <w:szCs w:val="24"/>
        </w:rPr>
        <w:t>самообследования – анализ деятельности учреждения, получение объективной информации о состоянии образовательной деятельности и установление соответствия содержания обучения и воспитания детей целям и задачам учреждения, а также обеспечение доступности и открытости информации о деятельности учреждения, подготовка отчета о результатах самообследования.</w:t>
      </w:r>
    </w:p>
    <w:p w14:paraId="54D2091F" w14:textId="77777777" w:rsidR="00EE4FD3" w:rsidRPr="001D6684" w:rsidRDefault="00EE4FD3" w:rsidP="00530A1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8B4D650" w14:textId="77777777" w:rsidR="00EE4FD3" w:rsidRPr="001D6684" w:rsidRDefault="00EE4FD3" w:rsidP="00530A1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6C8E6BB0" w14:textId="5168254F" w:rsidR="00BC1C78" w:rsidRPr="0089514B" w:rsidRDefault="0089514B" w:rsidP="00BD53D0">
      <w:pPr>
        <w:pStyle w:val="ac"/>
        <w:numPr>
          <w:ilvl w:val="0"/>
          <w:numId w:val="12"/>
        </w:numPr>
        <w:tabs>
          <w:tab w:val="left" w:pos="851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iCs/>
          <w:sz w:val="28"/>
          <w:szCs w:val="28"/>
        </w:rPr>
      </w:pPr>
      <w:bookmarkStart w:id="1" w:name="_Toc511814240"/>
      <w:r w:rsidRPr="0089514B">
        <w:rPr>
          <w:rFonts w:ascii="Times New Roman" w:hAnsi="Times New Roman" w:cs="Times New Roman"/>
          <w:b/>
          <w:i/>
          <w:iCs/>
          <w:sz w:val="28"/>
          <w:szCs w:val="28"/>
        </w:rPr>
        <w:t>АНАЛИТИЧЕСКАЯ ЧАСТЬ САМООБСЛЕДОВАНИЯ</w:t>
      </w:r>
      <w:bookmarkEnd w:id="1"/>
    </w:p>
    <w:p w14:paraId="2EC63AB8" w14:textId="259FC446" w:rsidR="00EE10F3" w:rsidRPr="0089514B" w:rsidRDefault="0089514B" w:rsidP="0089514B">
      <w:pPr>
        <w:pStyle w:val="ac"/>
        <w:tabs>
          <w:tab w:val="left" w:pos="851"/>
        </w:tabs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i/>
          <w:iCs/>
          <w:sz w:val="28"/>
          <w:szCs w:val="28"/>
        </w:rPr>
      </w:pPr>
      <w:bookmarkStart w:id="2" w:name="_Toc511814241"/>
      <w:r w:rsidRPr="0089514B">
        <w:rPr>
          <w:rFonts w:ascii="Times New Roman" w:hAnsi="Times New Roman" w:cs="Times New Roman"/>
          <w:b/>
          <w:i/>
          <w:iCs/>
          <w:sz w:val="28"/>
          <w:szCs w:val="28"/>
        </w:rPr>
        <w:t>МУДО «СЛАНЦЕВСКИЙ ДТ»</w:t>
      </w:r>
      <w:bookmarkEnd w:id="2"/>
    </w:p>
    <w:p w14:paraId="05C78162" w14:textId="77777777" w:rsidR="00530A15" w:rsidRPr="00BC1C78" w:rsidRDefault="00530A15" w:rsidP="00BC1C78">
      <w:pPr>
        <w:pStyle w:val="ac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51BB4C97" w14:textId="22CD0A5D" w:rsidR="00530A15" w:rsidRPr="00755C8F" w:rsidRDefault="00530A15" w:rsidP="0089514B">
      <w:pPr>
        <w:pStyle w:val="2"/>
        <w:spacing w:before="0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bookmarkStart w:id="3" w:name="_Toc511814242"/>
      <w:r w:rsidRPr="00755C8F">
        <w:rPr>
          <w:rFonts w:ascii="Times New Roman" w:hAnsi="Times New Roman" w:cs="Times New Roman"/>
          <w:i/>
          <w:color w:val="auto"/>
          <w:sz w:val="28"/>
          <w:szCs w:val="28"/>
        </w:rPr>
        <w:t>Раздел 1.  Общие сведения о М</w:t>
      </w:r>
      <w:r w:rsidR="00A8003A" w:rsidRPr="00755C8F">
        <w:rPr>
          <w:rFonts w:ascii="Times New Roman" w:hAnsi="Times New Roman" w:cs="Times New Roman"/>
          <w:i/>
          <w:color w:val="auto"/>
          <w:sz w:val="28"/>
          <w:szCs w:val="28"/>
        </w:rPr>
        <w:t>У</w:t>
      </w:r>
      <w:r w:rsidRPr="00755C8F">
        <w:rPr>
          <w:rFonts w:ascii="Times New Roman" w:hAnsi="Times New Roman" w:cs="Times New Roman"/>
          <w:i/>
          <w:color w:val="auto"/>
          <w:sz w:val="28"/>
          <w:szCs w:val="28"/>
        </w:rPr>
        <w:t>ДО «Сланцевский ДТ» и организационно-правовом обеспечении его деятельности.</w:t>
      </w:r>
      <w:bookmarkEnd w:id="3"/>
    </w:p>
    <w:p w14:paraId="19761B58" w14:textId="77777777" w:rsidR="00530A15" w:rsidRPr="00755C8F" w:rsidRDefault="00530A15" w:rsidP="00BC1C78">
      <w:pPr>
        <w:pStyle w:val="ac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6303B451" w14:textId="2D703C14" w:rsidR="00BC1C78" w:rsidRPr="00755C8F" w:rsidRDefault="00755C8F" w:rsidP="00BD53D0">
      <w:pPr>
        <w:pStyle w:val="ac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C8F">
        <w:rPr>
          <w:rFonts w:ascii="Times New Roman" w:hAnsi="Times New Roman" w:cs="Times New Roman"/>
          <w:sz w:val="24"/>
          <w:szCs w:val="24"/>
        </w:rPr>
        <w:t>Наименование</w:t>
      </w:r>
      <w:r w:rsidR="00BC1C78" w:rsidRPr="00755C8F">
        <w:rPr>
          <w:rFonts w:ascii="Times New Roman" w:hAnsi="Times New Roman" w:cs="Times New Roman"/>
          <w:sz w:val="24"/>
          <w:szCs w:val="24"/>
        </w:rPr>
        <w:t xml:space="preserve"> Учреждения– Муниципальное учреждение дополнительного образования «Дом творчества» Сланцевского муниципального района (МУДО «Сланцевский ДТ»).</w:t>
      </w:r>
    </w:p>
    <w:p w14:paraId="20296DDB" w14:textId="77777777" w:rsidR="00C22995" w:rsidRPr="00755C8F" w:rsidRDefault="00C22995" w:rsidP="00BD53D0">
      <w:pPr>
        <w:pStyle w:val="ac"/>
        <w:numPr>
          <w:ilvl w:val="1"/>
          <w:numId w:val="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5C8F">
        <w:rPr>
          <w:rFonts w:ascii="Times New Roman" w:hAnsi="Times New Roman" w:cs="Times New Roman"/>
          <w:sz w:val="24"/>
          <w:szCs w:val="24"/>
        </w:rPr>
        <w:t>Муниципальное учреждение дополнительного образования «Дом творчества» Сланцевского муниципального района, в дальнейшем именуемое «Учреждение», является некоммерческой унитарной организацией.</w:t>
      </w:r>
    </w:p>
    <w:p w14:paraId="5019E411" w14:textId="77777777" w:rsidR="00530A15" w:rsidRPr="00755C8F" w:rsidRDefault="00530A15" w:rsidP="00BD53D0">
      <w:pPr>
        <w:pStyle w:val="ac"/>
        <w:numPr>
          <w:ilvl w:val="1"/>
          <w:numId w:val="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55C8F">
        <w:rPr>
          <w:rFonts w:ascii="Times New Roman" w:hAnsi="Times New Roman" w:cs="Times New Roman"/>
          <w:sz w:val="24"/>
          <w:szCs w:val="24"/>
        </w:rPr>
        <w:t>Организационно-прав</w:t>
      </w:r>
      <w:r w:rsidR="00B75E78" w:rsidRPr="00755C8F">
        <w:rPr>
          <w:rFonts w:ascii="Times New Roman" w:hAnsi="Times New Roman" w:cs="Times New Roman"/>
          <w:sz w:val="24"/>
          <w:szCs w:val="24"/>
        </w:rPr>
        <w:t>овая форма:</w:t>
      </w:r>
    </w:p>
    <w:p w14:paraId="0C4F4914" w14:textId="77777777" w:rsidR="00C22995" w:rsidRPr="00755C8F" w:rsidRDefault="00B75E78" w:rsidP="00BC1C78">
      <w:pPr>
        <w:pStyle w:val="ac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55C8F">
        <w:rPr>
          <w:rFonts w:ascii="Times New Roman" w:hAnsi="Times New Roman" w:cs="Times New Roman"/>
          <w:sz w:val="24"/>
          <w:szCs w:val="24"/>
        </w:rPr>
        <w:t>- муниципальное учреждение.</w:t>
      </w:r>
    </w:p>
    <w:p w14:paraId="58B34321" w14:textId="77777777" w:rsidR="00C22995" w:rsidRPr="00755C8F" w:rsidRDefault="00C22995" w:rsidP="00BC1C7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C8F">
        <w:rPr>
          <w:rFonts w:ascii="Times New Roman" w:hAnsi="Times New Roman" w:cs="Times New Roman"/>
          <w:sz w:val="24"/>
          <w:szCs w:val="24"/>
        </w:rPr>
        <w:t>Тип образовательной организации в соответствии с образовательными программами, реализация которых является основной целью ее деятельности – организация дополнительного образования.</w:t>
      </w:r>
    </w:p>
    <w:p w14:paraId="70233209" w14:textId="5CE2E93F" w:rsidR="00C22995" w:rsidRPr="00730C4F" w:rsidRDefault="003D086D" w:rsidP="00BC1C78">
      <w:pPr>
        <w:pStyle w:val="ac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0C4F">
        <w:rPr>
          <w:rFonts w:ascii="Times New Roman" w:hAnsi="Times New Roman" w:cs="Times New Roman"/>
          <w:sz w:val="24"/>
          <w:szCs w:val="24"/>
        </w:rPr>
        <w:t xml:space="preserve">Учреждение относится к типу – </w:t>
      </w:r>
      <w:r w:rsidR="00730C4F" w:rsidRPr="00730C4F">
        <w:rPr>
          <w:rFonts w:ascii="Times New Roman" w:hAnsi="Times New Roman" w:cs="Times New Roman"/>
          <w:sz w:val="24"/>
          <w:szCs w:val="24"/>
        </w:rPr>
        <w:t>бюджетное</w:t>
      </w:r>
      <w:r w:rsidRPr="00730C4F">
        <w:rPr>
          <w:rFonts w:ascii="Times New Roman" w:hAnsi="Times New Roman" w:cs="Times New Roman"/>
          <w:sz w:val="24"/>
          <w:szCs w:val="24"/>
        </w:rPr>
        <w:t>.</w:t>
      </w:r>
    </w:p>
    <w:p w14:paraId="11437670" w14:textId="77777777" w:rsidR="003D086D" w:rsidRPr="00BD1FAD" w:rsidRDefault="003D086D" w:rsidP="00BC1C78">
      <w:pPr>
        <w:pStyle w:val="ac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4236134" w14:textId="77777777" w:rsidR="00530A15" w:rsidRPr="00755C8F" w:rsidRDefault="00B75E78" w:rsidP="00BD53D0">
      <w:pPr>
        <w:numPr>
          <w:ilvl w:val="1"/>
          <w:numId w:val="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55C8F">
        <w:rPr>
          <w:rFonts w:ascii="Times New Roman" w:hAnsi="Times New Roman" w:cs="Times New Roman"/>
          <w:sz w:val="24"/>
          <w:szCs w:val="24"/>
        </w:rPr>
        <w:t>Место нахождения:</w:t>
      </w:r>
    </w:p>
    <w:p w14:paraId="3C5502C6" w14:textId="77777777" w:rsidR="00B75E78" w:rsidRPr="00755C8F" w:rsidRDefault="00B75E78" w:rsidP="00BC1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C8F">
        <w:rPr>
          <w:rFonts w:ascii="Times New Roman" w:hAnsi="Times New Roman" w:cs="Times New Roman"/>
          <w:sz w:val="24"/>
          <w:szCs w:val="24"/>
        </w:rPr>
        <w:t xml:space="preserve">- </w:t>
      </w:r>
      <w:r w:rsidR="00786ECE" w:rsidRPr="00755C8F">
        <w:rPr>
          <w:rFonts w:ascii="Times New Roman" w:hAnsi="Times New Roman" w:cs="Times New Roman"/>
          <w:sz w:val="24"/>
          <w:szCs w:val="24"/>
        </w:rPr>
        <w:t>Юридический и</w:t>
      </w:r>
      <w:r w:rsidRPr="00755C8F">
        <w:rPr>
          <w:rFonts w:ascii="Times New Roman" w:hAnsi="Times New Roman" w:cs="Times New Roman"/>
          <w:sz w:val="24"/>
          <w:szCs w:val="24"/>
        </w:rPr>
        <w:t xml:space="preserve"> </w:t>
      </w:r>
      <w:r w:rsidR="009279AF" w:rsidRPr="00755C8F">
        <w:rPr>
          <w:rFonts w:ascii="Times New Roman" w:hAnsi="Times New Roman" w:cs="Times New Roman"/>
          <w:sz w:val="24"/>
          <w:szCs w:val="24"/>
        </w:rPr>
        <w:t xml:space="preserve">фактический </w:t>
      </w:r>
      <w:r w:rsidR="004E38CF" w:rsidRPr="00755C8F">
        <w:rPr>
          <w:rFonts w:ascii="Times New Roman" w:hAnsi="Times New Roman" w:cs="Times New Roman"/>
          <w:sz w:val="24"/>
          <w:szCs w:val="24"/>
        </w:rPr>
        <w:t>адрес Учреждения</w:t>
      </w:r>
      <w:r w:rsidRPr="00755C8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4583B93" w14:textId="77777777" w:rsidR="00B75E78" w:rsidRPr="00755C8F" w:rsidRDefault="00B75E78" w:rsidP="00BC1C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C8F">
        <w:rPr>
          <w:rFonts w:ascii="Times New Roman" w:hAnsi="Times New Roman" w:cs="Times New Roman"/>
          <w:sz w:val="24"/>
          <w:szCs w:val="24"/>
        </w:rPr>
        <w:t>18856</w:t>
      </w:r>
      <w:r w:rsidR="00713841" w:rsidRPr="00755C8F">
        <w:rPr>
          <w:rFonts w:ascii="Times New Roman" w:hAnsi="Times New Roman" w:cs="Times New Roman"/>
          <w:sz w:val="24"/>
          <w:szCs w:val="24"/>
        </w:rPr>
        <w:t>5</w:t>
      </w:r>
      <w:r w:rsidRPr="00755C8F">
        <w:rPr>
          <w:rFonts w:ascii="Times New Roman" w:hAnsi="Times New Roman" w:cs="Times New Roman"/>
          <w:sz w:val="24"/>
          <w:szCs w:val="24"/>
        </w:rPr>
        <w:t>, Ленинградская область, Сланцевский район, город Сланцы, улица Кирова, дом 16.</w:t>
      </w:r>
    </w:p>
    <w:p w14:paraId="67F2417A" w14:textId="77777777" w:rsidR="00B75E78" w:rsidRPr="00BD1FAD" w:rsidRDefault="00B75E78" w:rsidP="00BC1C7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3C6E5AC" w14:textId="43CB4E14" w:rsidR="00530A15" w:rsidRDefault="00CC10D0" w:rsidP="00BD53D0">
      <w:pPr>
        <w:numPr>
          <w:ilvl w:val="1"/>
          <w:numId w:val="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C10D0">
        <w:rPr>
          <w:rFonts w:ascii="Times New Roman" w:hAnsi="Times New Roman" w:cs="Times New Roman"/>
          <w:sz w:val="24"/>
          <w:szCs w:val="24"/>
        </w:rPr>
        <w:t>Места</w:t>
      </w:r>
      <w:r w:rsidR="00530A15" w:rsidRPr="00CC10D0">
        <w:rPr>
          <w:rFonts w:ascii="Times New Roman" w:hAnsi="Times New Roman" w:cs="Times New Roman"/>
          <w:sz w:val="24"/>
          <w:szCs w:val="24"/>
        </w:rPr>
        <w:t xml:space="preserve"> </w:t>
      </w:r>
      <w:r w:rsidR="00713841" w:rsidRPr="00CC10D0">
        <w:rPr>
          <w:rFonts w:ascii="Times New Roman" w:hAnsi="Times New Roman" w:cs="Times New Roman"/>
          <w:sz w:val="24"/>
          <w:szCs w:val="24"/>
        </w:rPr>
        <w:t>осуществления</w:t>
      </w:r>
      <w:r w:rsidR="00B75E78" w:rsidRPr="00CC10D0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деятельности:</w:t>
      </w:r>
    </w:p>
    <w:p w14:paraId="407140F6" w14:textId="5062D5FB" w:rsidR="00931A08" w:rsidRPr="00CC10D0" w:rsidRDefault="00931A08" w:rsidP="00931A0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РФ:</w:t>
      </w:r>
    </w:p>
    <w:p w14:paraId="1065D719" w14:textId="77777777" w:rsidR="00B75E78" w:rsidRPr="00CC10D0" w:rsidRDefault="00B75E78" w:rsidP="00BC1C7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C10D0">
        <w:rPr>
          <w:rFonts w:ascii="Times New Roman" w:hAnsi="Times New Roman" w:cs="Times New Roman"/>
          <w:sz w:val="24"/>
          <w:szCs w:val="24"/>
        </w:rPr>
        <w:t xml:space="preserve">Ленинградская область, г. Сланцы, ул. Кирова, д. 16. </w:t>
      </w:r>
    </w:p>
    <w:p w14:paraId="586B079F" w14:textId="77777777" w:rsidR="00B75E78" w:rsidRPr="00CC10D0" w:rsidRDefault="00343E7D" w:rsidP="00343E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0D0">
        <w:rPr>
          <w:rFonts w:ascii="Times New Roman" w:hAnsi="Times New Roman" w:cs="Times New Roman"/>
          <w:sz w:val="24"/>
          <w:szCs w:val="24"/>
        </w:rPr>
        <w:t xml:space="preserve">      </w:t>
      </w:r>
      <w:r w:rsidR="00B75E78" w:rsidRPr="00CC10D0">
        <w:rPr>
          <w:rFonts w:ascii="Times New Roman" w:hAnsi="Times New Roman" w:cs="Times New Roman"/>
          <w:sz w:val="24"/>
          <w:szCs w:val="24"/>
        </w:rPr>
        <w:t>Ленинградская область, г. Сланцы, ул. М.Горького, д. 9.</w:t>
      </w:r>
    </w:p>
    <w:p w14:paraId="1D1049D6" w14:textId="77777777" w:rsidR="00B75E78" w:rsidRPr="00CC10D0" w:rsidRDefault="00B75E78" w:rsidP="00BC1C7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C10D0">
        <w:rPr>
          <w:rFonts w:ascii="Times New Roman" w:hAnsi="Times New Roman" w:cs="Times New Roman"/>
          <w:sz w:val="24"/>
          <w:szCs w:val="24"/>
        </w:rPr>
        <w:t xml:space="preserve">Ленинградская область, г. Сланцы, ул. Свободы, д. 11. </w:t>
      </w:r>
    </w:p>
    <w:p w14:paraId="14ED5FE0" w14:textId="77777777" w:rsidR="00B75E78" w:rsidRPr="00CC10D0" w:rsidRDefault="00B75E78" w:rsidP="00BC1C7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C10D0">
        <w:rPr>
          <w:rFonts w:ascii="Times New Roman" w:hAnsi="Times New Roman" w:cs="Times New Roman"/>
          <w:sz w:val="24"/>
          <w:szCs w:val="24"/>
        </w:rPr>
        <w:t xml:space="preserve">Ленинградская область, г. Сланцы, ул. Ломоносова, д. 39. </w:t>
      </w:r>
    </w:p>
    <w:p w14:paraId="6934B53E" w14:textId="77777777" w:rsidR="00B75E78" w:rsidRDefault="00B75E78" w:rsidP="00BC1C7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C10D0">
        <w:rPr>
          <w:rFonts w:ascii="Times New Roman" w:hAnsi="Times New Roman" w:cs="Times New Roman"/>
          <w:sz w:val="24"/>
          <w:szCs w:val="24"/>
        </w:rPr>
        <w:t>Ленинградская область, г. Сланцы, ул. Грибоедова, д. 19б</w:t>
      </w:r>
      <w:r w:rsidR="00713841" w:rsidRPr="00CC10D0">
        <w:rPr>
          <w:rFonts w:ascii="Times New Roman" w:hAnsi="Times New Roman" w:cs="Times New Roman"/>
          <w:sz w:val="24"/>
          <w:szCs w:val="24"/>
        </w:rPr>
        <w:t>.</w:t>
      </w:r>
    </w:p>
    <w:p w14:paraId="21A5DC36" w14:textId="3E2DE3F9" w:rsidR="0051249A" w:rsidRPr="00CC10D0" w:rsidRDefault="0051249A" w:rsidP="00BC1C7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C10D0">
        <w:rPr>
          <w:rFonts w:ascii="Times New Roman" w:hAnsi="Times New Roman" w:cs="Times New Roman"/>
          <w:sz w:val="24"/>
          <w:szCs w:val="24"/>
        </w:rPr>
        <w:t>Ленинградская облас</w:t>
      </w:r>
      <w:r>
        <w:rPr>
          <w:rFonts w:ascii="Times New Roman" w:hAnsi="Times New Roman" w:cs="Times New Roman"/>
          <w:sz w:val="24"/>
          <w:szCs w:val="24"/>
        </w:rPr>
        <w:t>ть, г. Сланцы, ул. Кирова, д. 11.</w:t>
      </w:r>
    </w:p>
    <w:p w14:paraId="2619F972" w14:textId="77777777" w:rsidR="00B75E78" w:rsidRPr="00CC10D0" w:rsidRDefault="00B75E78" w:rsidP="00BC1C7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C10D0">
        <w:rPr>
          <w:rFonts w:ascii="Times New Roman" w:hAnsi="Times New Roman" w:cs="Times New Roman"/>
          <w:sz w:val="24"/>
          <w:szCs w:val="24"/>
        </w:rPr>
        <w:t>Ленинградская область, г. Сланцы, пр. Молодёжный, д. 9.</w:t>
      </w:r>
    </w:p>
    <w:p w14:paraId="4D834FCC" w14:textId="77777777" w:rsidR="00BC1C78" w:rsidRPr="00CC10D0" w:rsidRDefault="00BC1C78" w:rsidP="00BC1C7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C10D0">
        <w:rPr>
          <w:rFonts w:ascii="Times New Roman" w:hAnsi="Times New Roman" w:cs="Times New Roman"/>
          <w:sz w:val="24"/>
          <w:szCs w:val="24"/>
        </w:rPr>
        <w:t>Ленинградская область, г. Сланцы, ул.Жуковского, д. 8.</w:t>
      </w:r>
    </w:p>
    <w:p w14:paraId="444A5522" w14:textId="6130DEF7" w:rsidR="00C53A84" w:rsidRPr="00CC10D0" w:rsidRDefault="00C53A84" w:rsidP="00BC1C7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C10D0">
        <w:rPr>
          <w:rFonts w:ascii="Times New Roman" w:hAnsi="Times New Roman" w:cs="Times New Roman"/>
          <w:sz w:val="24"/>
          <w:szCs w:val="24"/>
        </w:rPr>
        <w:t xml:space="preserve">Ленинградская область, г. Сланцы, ул. </w:t>
      </w:r>
      <w:r w:rsidR="00B00F81" w:rsidRPr="00CC10D0">
        <w:rPr>
          <w:rFonts w:ascii="Times New Roman" w:hAnsi="Times New Roman" w:cs="Times New Roman"/>
          <w:sz w:val="24"/>
          <w:szCs w:val="24"/>
        </w:rPr>
        <w:t>Партизанская</w:t>
      </w:r>
      <w:r w:rsidRPr="00CC10D0">
        <w:rPr>
          <w:rFonts w:ascii="Times New Roman" w:hAnsi="Times New Roman" w:cs="Times New Roman"/>
          <w:sz w:val="24"/>
          <w:szCs w:val="24"/>
        </w:rPr>
        <w:t xml:space="preserve">, д. </w:t>
      </w:r>
      <w:r w:rsidR="00B00F81" w:rsidRPr="00CC10D0">
        <w:rPr>
          <w:rFonts w:ascii="Times New Roman" w:hAnsi="Times New Roman" w:cs="Times New Roman"/>
          <w:sz w:val="24"/>
          <w:szCs w:val="24"/>
        </w:rPr>
        <w:t>6</w:t>
      </w:r>
      <w:r w:rsidRPr="00CC10D0">
        <w:rPr>
          <w:rFonts w:ascii="Times New Roman" w:hAnsi="Times New Roman" w:cs="Times New Roman"/>
          <w:sz w:val="24"/>
          <w:szCs w:val="24"/>
        </w:rPr>
        <w:t>.</w:t>
      </w:r>
    </w:p>
    <w:p w14:paraId="21A6F650" w14:textId="4CDDE88E" w:rsidR="00B00F81" w:rsidRPr="0051249A" w:rsidRDefault="00B00F81" w:rsidP="00B00F8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249A">
        <w:rPr>
          <w:rFonts w:ascii="Times New Roman" w:hAnsi="Times New Roman" w:cs="Times New Roman"/>
          <w:sz w:val="24"/>
          <w:szCs w:val="24"/>
        </w:rPr>
        <w:t>Ленинградская область, г. Сланцы, ул. Грибоедова, д. 20а.</w:t>
      </w:r>
    </w:p>
    <w:p w14:paraId="4C3A3FCC" w14:textId="484E03FB" w:rsidR="00B00F81" w:rsidRPr="0051249A" w:rsidRDefault="00B00F81" w:rsidP="00B00F8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249A">
        <w:rPr>
          <w:rFonts w:ascii="Times New Roman" w:hAnsi="Times New Roman" w:cs="Times New Roman"/>
          <w:sz w:val="24"/>
          <w:szCs w:val="24"/>
        </w:rPr>
        <w:t>Ленинградская область, г. Сланцы, ул.Жуковского, д.4.</w:t>
      </w:r>
    </w:p>
    <w:p w14:paraId="16C333FD" w14:textId="0BA21A04" w:rsidR="00B00F81" w:rsidRPr="0051249A" w:rsidRDefault="00B00F81" w:rsidP="00B00F8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249A">
        <w:rPr>
          <w:rFonts w:ascii="Times New Roman" w:hAnsi="Times New Roman" w:cs="Times New Roman"/>
          <w:sz w:val="24"/>
          <w:szCs w:val="24"/>
        </w:rPr>
        <w:t>Ленинградская область, г. Сланцы, ул. Грибоедова, д. 9а.</w:t>
      </w:r>
    </w:p>
    <w:p w14:paraId="41992697" w14:textId="77777777" w:rsidR="00B75E78" w:rsidRPr="0051249A" w:rsidRDefault="00B75E78" w:rsidP="00BC1C7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249A">
        <w:rPr>
          <w:rFonts w:ascii="Times New Roman" w:hAnsi="Times New Roman" w:cs="Times New Roman"/>
          <w:sz w:val="24"/>
          <w:szCs w:val="24"/>
        </w:rPr>
        <w:t>Ленинградская область, Сланцевский район, д. Выскатка</w:t>
      </w:r>
      <w:r w:rsidR="00713841" w:rsidRPr="0051249A">
        <w:rPr>
          <w:rFonts w:ascii="Times New Roman" w:hAnsi="Times New Roman" w:cs="Times New Roman"/>
          <w:sz w:val="24"/>
          <w:szCs w:val="24"/>
        </w:rPr>
        <w:t>, улица Садовая, дом 36</w:t>
      </w:r>
      <w:r w:rsidRPr="0051249A">
        <w:rPr>
          <w:rFonts w:ascii="Times New Roman" w:hAnsi="Times New Roman" w:cs="Times New Roman"/>
          <w:sz w:val="24"/>
          <w:szCs w:val="24"/>
        </w:rPr>
        <w:t>.</w:t>
      </w:r>
    </w:p>
    <w:p w14:paraId="2B6A54C2" w14:textId="77777777" w:rsidR="00B75E78" w:rsidRPr="0051249A" w:rsidRDefault="00B75E78" w:rsidP="00BC1C7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249A">
        <w:rPr>
          <w:rFonts w:ascii="Times New Roman" w:hAnsi="Times New Roman" w:cs="Times New Roman"/>
          <w:sz w:val="24"/>
          <w:szCs w:val="24"/>
        </w:rPr>
        <w:t>Ленинградская область, Слан</w:t>
      </w:r>
      <w:r w:rsidR="00713841" w:rsidRPr="0051249A">
        <w:rPr>
          <w:rFonts w:ascii="Times New Roman" w:hAnsi="Times New Roman" w:cs="Times New Roman"/>
          <w:sz w:val="24"/>
          <w:szCs w:val="24"/>
        </w:rPr>
        <w:t>цевский район, д. Старополье, дом</w:t>
      </w:r>
      <w:r w:rsidRPr="0051249A">
        <w:rPr>
          <w:rFonts w:ascii="Times New Roman" w:hAnsi="Times New Roman" w:cs="Times New Roman"/>
          <w:sz w:val="24"/>
          <w:szCs w:val="24"/>
        </w:rPr>
        <w:t xml:space="preserve"> 14.</w:t>
      </w:r>
    </w:p>
    <w:p w14:paraId="29427184" w14:textId="77777777" w:rsidR="005E1040" w:rsidRPr="0051249A" w:rsidRDefault="005E1040" w:rsidP="005E10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249A">
        <w:rPr>
          <w:rFonts w:ascii="Times New Roman" w:hAnsi="Times New Roman" w:cs="Times New Roman"/>
          <w:sz w:val="24"/>
          <w:szCs w:val="24"/>
        </w:rPr>
        <w:t>Ленинградская область, Сланцевский район, д. Загривье, дом 14.</w:t>
      </w:r>
    </w:p>
    <w:p w14:paraId="7509A307" w14:textId="344D97BF" w:rsidR="00B75E78" w:rsidRPr="0051249A" w:rsidRDefault="0051249A" w:rsidP="005E1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75E78" w:rsidRPr="0051249A">
        <w:rPr>
          <w:rFonts w:ascii="Times New Roman" w:hAnsi="Times New Roman" w:cs="Times New Roman"/>
          <w:sz w:val="24"/>
          <w:szCs w:val="24"/>
        </w:rPr>
        <w:t>Ленинградская область, Сланцевский район, д. Новоселье</w:t>
      </w:r>
      <w:r w:rsidR="00713841" w:rsidRPr="0051249A">
        <w:rPr>
          <w:rFonts w:ascii="Times New Roman" w:hAnsi="Times New Roman" w:cs="Times New Roman"/>
          <w:sz w:val="24"/>
          <w:szCs w:val="24"/>
        </w:rPr>
        <w:t>, дом 24.</w:t>
      </w:r>
    </w:p>
    <w:p w14:paraId="3C8BB236" w14:textId="179AB435" w:rsidR="00B00F81" w:rsidRDefault="00B00F81" w:rsidP="00B00F8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1249A">
        <w:rPr>
          <w:rFonts w:ascii="Times New Roman" w:hAnsi="Times New Roman" w:cs="Times New Roman"/>
          <w:sz w:val="24"/>
          <w:szCs w:val="24"/>
        </w:rPr>
        <w:t>Ленинградская область, Сланцевский район, д. Гостицы, дом 7а.</w:t>
      </w:r>
    </w:p>
    <w:p w14:paraId="4C60E706" w14:textId="77777777" w:rsidR="00B00F81" w:rsidRDefault="00B00F81" w:rsidP="005E1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C0B881" w14:textId="2836DD99" w:rsidR="00877E68" w:rsidRPr="007A5207" w:rsidRDefault="00877E68" w:rsidP="00BC1C7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55C8F">
        <w:rPr>
          <w:rFonts w:ascii="Times New Roman" w:hAnsi="Times New Roman" w:cs="Times New Roman"/>
          <w:sz w:val="24"/>
          <w:szCs w:val="24"/>
        </w:rPr>
        <w:lastRenderedPageBreak/>
        <w:t xml:space="preserve">В каникулярное время по </w:t>
      </w:r>
      <w:r w:rsidR="00C22995" w:rsidRPr="00755C8F">
        <w:rPr>
          <w:rFonts w:ascii="Times New Roman" w:hAnsi="Times New Roman" w:cs="Times New Roman"/>
          <w:sz w:val="24"/>
          <w:szCs w:val="24"/>
        </w:rPr>
        <w:t>Постановлению Учредителя</w:t>
      </w:r>
      <w:r w:rsidR="00067991" w:rsidRPr="00755C8F">
        <w:rPr>
          <w:rFonts w:ascii="Times New Roman" w:hAnsi="Times New Roman" w:cs="Times New Roman"/>
          <w:sz w:val="24"/>
          <w:szCs w:val="24"/>
        </w:rPr>
        <w:t xml:space="preserve"> </w:t>
      </w:r>
      <w:r w:rsidRPr="00755C8F">
        <w:rPr>
          <w:rFonts w:ascii="Times New Roman" w:hAnsi="Times New Roman" w:cs="Times New Roman"/>
          <w:sz w:val="24"/>
          <w:szCs w:val="24"/>
        </w:rPr>
        <w:t>Учреждение открывает</w:t>
      </w:r>
      <w:r w:rsidR="00755C8F" w:rsidRPr="00755C8F">
        <w:rPr>
          <w:rFonts w:ascii="Times New Roman" w:hAnsi="Times New Roman" w:cs="Times New Roman"/>
          <w:sz w:val="24"/>
          <w:szCs w:val="24"/>
        </w:rPr>
        <w:t xml:space="preserve"> в установленном порядке детский</w:t>
      </w:r>
      <w:r w:rsidRPr="00755C8F">
        <w:rPr>
          <w:rFonts w:ascii="Times New Roman" w:hAnsi="Times New Roman" w:cs="Times New Roman"/>
          <w:sz w:val="24"/>
          <w:szCs w:val="24"/>
        </w:rPr>
        <w:t xml:space="preserve"> оздоровительны</w:t>
      </w:r>
      <w:r w:rsidR="00755C8F" w:rsidRPr="00755C8F">
        <w:rPr>
          <w:rFonts w:ascii="Times New Roman" w:hAnsi="Times New Roman" w:cs="Times New Roman"/>
          <w:sz w:val="24"/>
          <w:szCs w:val="24"/>
        </w:rPr>
        <w:t>й лагерь</w:t>
      </w:r>
      <w:r w:rsidRPr="00755C8F">
        <w:rPr>
          <w:rFonts w:ascii="Times New Roman" w:hAnsi="Times New Roman" w:cs="Times New Roman"/>
          <w:sz w:val="24"/>
          <w:szCs w:val="24"/>
        </w:rPr>
        <w:t xml:space="preserve"> для организации отдыха и оздоровления </w:t>
      </w:r>
      <w:r w:rsidRPr="007A5207">
        <w:rPr>
          <w:rFonts w:ascii="Times New Roman" w:hAnsi="Times New Roman" w:cs="Times New Roman"/>
          <w:sz w:val="24"/>
          <w:szCs w:val="24"/>
        </w:rPr>
        <w:t>детей.</w:t>
      </w:r>
    </w:p>
    <w:p w14:paraId="3F72ED9A" w14:textId="3B64AD9E" w:rsidR="00877E68" w:rsidRPr="007A5207" w:rsidRDefault="00755C8F" w:rsidP="00BC1C78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 w:rsidRPr="007A5207">
        <w:rPr>
          <w:rFonts w:ascii="Times New Roman" w:hAnsi="Times New Roman" w:cs="Times New Roman"/>
          <w:sz w:val="24"/>
          <w:szCs w:val="24"/>
        </w:rPr>
        <w:t>Место</w:t>
      </w:r>
      <w:r w:rsidR="00877E68" w:rsidRPr="007A5207">
        <w:rPr>
          <w:rFonts w:ascii="Times New Roman" w:hAnsi="Times New Roman" w:cs="Times New Roman"/>
          <w:sz w:val="24"/>
          <w:szCs w:val="24"/>
        </w:rPr>
        <w:t xml:space="preserve"> осуществления отдыха детей:</w:t>
      </w:r>
    </w:p>
    <w:p w14:paraId="493F22D4" w14:textId="77777777" w:rsidR="00877E68" w:rsidRDefault="005671E7" w:rsidP="001E2CA9">
      <w:pPr>
        <w:spacing w:after="0" w:line="240" w:lineRule="auto"/>
        <w:ind w:firstLine="570"/>
        <w:jc w:val="both"/>
        <w:rPr>
          <w:rStyle w:val="FontStyle11"/>
          <w:sz w:val="24"/>
          <w:szCs w:val="24"/>
        </w:rPr>
      </w:pPr>
      <w:r w:rsidRPr="007A5207">
        <w:rPr>
          <w:rFonts w:ascii="Times New Roman" w:hAnsi="Times New Roman" w:cs="Times New Roman"/>
          <w:sz w:val="24"/>
          <w:szCs w:val="24"/>
        </w:rPr>
        <w:t>Структурное подразделение з</w:t>
      </w:r>
      <w:r w:rsidR="00877E68" w:rsidRPr="007A5207">
        <w:rPr>
          <w:rFonts w:ascii="Times New Roman" w:hAnsi="Times New Roman" w:cs="Times New Roman"/>
          <w:sz w:val="24"/>
          <w:szCs w:val="24"/>
        </w:rPr>
        <w:t>агородный стационарный оздоровительный лагерь «Салют»</w:t>
      </w:r>
      <w:r w:rsidR="00067991" w:rsidRPr="007A5207">
        <w:rPr>
          <w:rFonts w:ascii="Times New Roman" w:hAnsi="Times New Roman" w:cs="Times New Roman"/>
          <w:sz w:val="24"/>
          <w:szCs w:val="24"/>
        </w:rPr>
        <w:t xml:space="preserve"> </w:t>
      </w:r>
      <w:r w:rsidR="00877E68" w:rsidRPr="007A5207">
        <w:rPr>
          <w:rFonts w:ascii="Times New Roman" w:hAnsi="Times New Roman" w:cs="Times New Roman"/>
          <w:sz w:val="24"/>
          <w:szCs w:val="24"/>
        </w:rPr>
        <w:t>с круглосут</w:t>
      </w:r>
      <w:r w:rsidR="005E1040" w:rsidRPr="007A5207">
        <w:rPr>
          <w:rFonts w:ascii="Times New Roman" w:hAnsi="Times New Roman" w:cs="Times New Roman"/>
          <w:sz w:val="24"/>
          <w:szCs w:val="24"/>
        </w:rPr>
        <w:t>о</w:t>
      </w:r>
      <w:r w:rsidR="00877E68" w:rsidRPr="007A5207">
        <w:rPr>
          <w:rFonts w:ascii="Times New Roman" w:hAnsi="Times New Roman" w:cs="Times New Roman"/>
          <w:sz w:val="24"/>
          <w:szCs w:val="24"/>
        </w:rPr>
        <w:t>чным пребыванием детей - 188551, Россия, Ленинградская область, Сланцевский район, Старопольское сельс</w:t>
      </w:r>
      <w:r w:rsidR="00C22995" w:rsidRPr="007A5207">
        <w:rPr>
          <w:rFonts w:ascii="Times New Roman" w:hAnsi="Times New Roman" w:cs="Times New Roman"/>
          <w:sz w:val="24"/>
          <w:szCs w:val="24"/>
        </w:rPr>
        <w:t xml:space="preserve">кое поселение, деревня Заручье. </w:t>
      </w:r>
      <w:r w:rsidR="00877E68" w:rsidRPr="007A5207">
        <w:rPr>
          <w:rFonts w:ascii="Times New Roman" w:hAnsi="Times New Roman" w:cs="Times New Roman"/>
          <w:sz w:val="24"/>
          <w:szCs w:val="24"/>
        </w:rPr>
        <w:t xml:space="preserve">Для осуществления отдыха детей Учреждение имеет земельный участок площадью 20483 квадратных метра, который предоставлен Учреждению </w:t>
      </w:r>
      <w:r w:rsidR="00877E68" w:rsidRPr="007A5207">
        <w:rPr>
          <w:rStyle w:val="FontStyle11"/>
          <w:sz w:val="24"/>
          <w:szCs w:val="24"/>
        </w:rPr>
        <w:t>в постоянное (бессрочное) пользова</w:t>
      </w:r>
      <w:r w:rsidR="00877E68" w:rsidRPr="007A5207">
        <w:rPr>
          <w:rStyle w:val="FontStyle11"/>
          <w:sz w:val="24"/>
          <w:szCs w:val="24"/>
        </w:rPr>
        <w:softHyphen/>
        <w:t>ние в по</w:t>
      </w:r>
      <w:r w:rsidR="00877E68" w:rsidRPr="007A5207">
        <w:rPr>
          <w:rStyle w:val="FontStyle11"/>
          <w:sz w:val="24"/>
          <w:szCs w:val="24"/>
        </w:rPr>
        <w:softHyphen/>
        <w:t>рядке, установленном законод</w:t>
      </w:r>
      <w:r w:rsidR="002014E0" w:rsidRPr="007A5207">
        <w:rPr>
          <w:rStyle w:val="FontStyle11"/>
          <w:sz w:val="24"/>
          <w:szCs w:val="24"/>
        </w:rPr>
        <w:t>ательством Российской Федерации</w:t>
      </w:r>
      <w:r w:rsidR="00877E68" w:rsidRPr="007A5207">
        <w:rPr>
          <w:rStyle w:val="FontStyle11"/>
          <w:sz w:val="24"/>
          <w:szCs w:val="24"/>
        </w:rPr>
        <w:t>.</w:t>
      </w:r>
    </w:p>
    <w:p w14:paraId="2E2F2F43" w14:textId="59BADF23" w:rsidR="007A5207" w:rsidRPr="00BD1FAD" w:rsidRDefault="007A5207" w:rsidP="007A52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Style w:val="FontStyle11"/>
          <w:sz w:val="24"/>
          <w:szCs w:val="24"/>
        </w:rPr>
        <w:t>В летний период 202</w:t>
      </w:r>
      <w:r w:rsidR="001B45DA">
        <w:rPr>
          <w:rStyle w:val="FontStyle11"/>
          <w:sz w:val="24"/>
          <w:szCs w:val="24"/>
        </w:rPr>
        <w:t>3</w:t>
      </w:r>
      <w:r>
        <w:rPr>
          <w:rStyle w:val="FontStyle11"/>
          <w:sz w:val="24"/>
          <w:szCs w:val="24"/>
        </w:rPr>
        <w:t xml:space="preserve"> года </w:t>
      </w:r>
      <w:r w:rsidR="00B53D2F" w:rsidRPr="007A5207">
        <w:rPr>
          <w:rFonts w:ascii="Times New Roman" w:hAnsi="Times New Roman" w:cs="Times New Roman"/>
          <w:sz w:val="24"/>
          <w:szCs w:val="24"/>
        </w:rPr>
        <w:t xml:space="preserve">загородный стационарный оздоровительный лагерь «Салют» </w:t>
      </w:r>
      <w:r>
        <w:rPr>
          <w:rStyle w:val="FontStyle11"/>
          <w:sz w:val="24"/>
          <w:szCs w:val="24"/>
        </w:rPr>
        <w:t>не функционировал, так как с августа 2021 года находится в стадии консервации до окончания ремонтно-восстановительных работ.</w:t>
      </w:r>
    </w:p>
    <w:p w14:paraId="16280931" w14:textId="77777777" w:rsidR="00530A15" w:rsidRPr="00755C8F" w:rsidRDefault="00530A15" w:rsidP="00BD53D0">
      <w:pPr>
        <w:numPr>
          <w:ilvl w:val="1"/>
          <w:numId w:val="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55C8F">
        <w:rPr>
          <w:rFonts w:ascii="Times New Roman" w:hAnsi="Times New Roman" w:cs="Times New Roman"/>
          <w:sz w:val="24"/>
          <w:szCs w:val="24"/>
        </w:rPr>
        <w:t>Телефоны, факс, электронная почта (</w:t>
      </w:r>
      <w:r w:rsidRPr="00755C8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55C8F">
        <w:rPr>
          <w:rFonts w:ascii="Times New Roman" w:hAnsi="Times New Roman" w:cs="Times New Roman"/>
          <w:sz w:val="24"/>
          <w:szCs w:val="24"/>
        </w:rPr>
        <w:t>-</w:t>
      </w:r>
      <w:r w:rsidRPr="00755C8F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55C8F">
        <w:rPr>
          <w:rFonts w:ascii="Times New Roman" w:hAnsi="Times New Roman" w:cs="Times New Roman"/>
          <w:sz w:val="24"/>
          <w:szCs w:val="24"/>
        </w:rPr>
        <w:t>)</w:t>
      </w:r>
      <w:r w:rsidR="00B75E78" w:rsidRPr="00755C8F">
        <w:rPr>
          <w:rFonts w:ascii="Times New Roman" w:hAnsi="Times New Roman" w:cs="Times New Roman"/>
          <w:sz w:val="24"/>
          <w:szCs w:val="24"/>
        </w:rPr>
        <w:t>, адрес сайта в сети Интернет:</w:t>
      </w:r>
    </w:p>
    <w:p w14:paraId="18F55F0A" w14:textId="77777777" w:rsidR="00407B9B" w:rsidRPr="00BD1FAD" w:rsidRDefault="00407B9B" w:rsidP="00BC1C7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position w:val="6"/>
          <w:sz w:val="24"/>
          <w:szCs w:val="24"/>
          <w:highlight w:val="yellow"/>
          <w:lang w:val="en-US"/>
        </w:rPr>
      </w:pPr>
      <w:r w:rsidRPr="00755C8F">
        <w:rPr>
          <w:rFonts w:ascii="Times New Roman" w:hAnsi="Times New Roman" w:cs="Times New Roman"/>
          <w:position w:val="6"/>
          <w:sz w:val="24"/>
          <w:szCs w:val="24"/>
        </w:rPr>
        <w:t>тел</w:t>
      </w:r>
      <w:r w:rsidRPr="00755C8F">
        <w:rPr>
          <w:rFonts w:ascii="Times New Roman" w:hAnsi="Times New Roman" w:cs="Times New Roman"/>
          <w:position w:val="6"/>
          <w:sz w:val="24"/>
          <w:szCs w:val="24"/>
          <w:lang w:val="en-US"/>
        </w:rPr>
        <w:t>. 8(81374) 21-070/</w:t>
      </w:r>
      <w:r w:rsidRPr="00755C8F">
        <w:rPr>
          <w:rFonts w:ascii="Times New Roman" w:hAnsi="Times New Roman" w:cs="Times New Roman"/>
          <w:position w:val="6"/>
          <w:sz w:val="24"/>
          <w:szCs w:val="24"/>
        </w:rPr>
        <w:t>факс</w:t>
      </w:r>
      <w:r w:rsidRPr="00755C8F">
        <w:rPr>
          <w:rFonts w:ascii="Times New Roman" w:hAnsi="Times New Roman" w:cs="Times New Roman"/>
          <w:position w:val="6"/>
          <w:sz w:val="24"/>
          <w:szCs w:val="24"/>
          <w:lang w:val="en-US"/>
        </w:rPr>
        <w:t xml:space="preserve"> 8(81374) 23-674</w:t>
      </w:r>
      <w:r w:rsidR="00722337" w:rsidRPr="00755C8F">
        <w:rPr>
          <w:rFonts w:ascii="Times New Roman" w:hAnsi="Times New Roman" w:cs="Times New Roman"/>
          <w:position w:val="6"/>
          <w:sz w:val="24"/>
          <w:szCs w:val="24"/>
          <w:lang w:val="en-US"/>
        </w:rPr>
        <w:t>;</w:t>
      </w:r>
      <w:r w:rsidRPr="00755C8F">
        <w:rPr>
          <w:rFonts w:ascii="Times New Roman" w:hAnsi="Times New Roman" w:cs="Times New Roman"/>
          <w:position w:val="6"/>
          <w:sz w:val="24"/>
          <w:szCs w:val="24"/>
          <w:lang w:val="en-US"/>
        </w:rPr>
        <w:t xml:space="preserve">  E –mail: </w:t>
      </w:r>
      <w:hyperlink r:id="rId8" w:history="1">
        <w:r w:rsidR="00722337" w:rsidRPr="00755C8F">
          <w:rPr>
            <w:rStyle w:val="af3"/>
            <w:rFonts w:ascii="Times New Roman" w:hAnsi="Times New Roman" w:cs="Times New Roman"/>
            <w:color w:val="auto"/>
            <w:position w:val="6"/>
            <w:sz w:val="24"/>
            <w:szCs w:val="24"/>
            <w:lang w:val="en-US"/>
          </w:rPr>
          <w:t>Slanddt@mail.ru</w:t>
        </w:r>
      </w:hyperlink>
      <w:r w:rsidR="00722337" w:rsidRPr="00755C8F">
        <w:rPr>
          <w:rFonts w:ascii="Times New Roman" w:hAnsi="Times New Roman" w:cs="Times New Roman"/>
          <w:position w:val="6"/>
          <w:sz w:val="24"/>
          <w:szCs w:val="24"/>
          <w:lang w:val="en-US"/>
        </w:rPr>
        <w:t>;  myslanddt.ucoz.ru.</w:t>
      </w:r>
    </w:p>
    <w:p w14:paraId="2EDD7C15" w14:textId="77777777" w:rsidR="00722337" w:rsidRPr="00755C8F" w:rsidRDefault="00530A15" w:rsidP="00BD53D0">
      <w:pPr>
        <w:numPr>
          <w:ilvl w:val="1"/>
          <w:numId w:val="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5C8F">
        <w:rPr>
          <w:rFonts w:ascii="Times New Roman" w:hAnsi="Times New Roman" w:cs="Times New Roman"/>
          <w:sz w:val="24"/>
          <w:szCs w:val="24"/>
        </w:rPr>
        <w:t xml:space="preserve">Учредитель (название </w:t>
      </w:r>
      <w:r w:rsidR="00722337" w:rsidRPr="00755C8F">
        <w:rPr>
          <w:rFonts w:ascii="Times New Roman" w:hAnsi="Times New Roman" w:cs="Times New Roman"/>
          <w:sz w:val="24"/>
          <w:szCs w:val="24"/>
        </w:rPr>
        <w:t>организации и физического лица):</w:t>
      </w:r>
    </w:p>
    <w:p w14:paraId="01EDFCF0" w14:textId="206559F2" w:rsidR="00C22995" w:rsidRPr="00755C8F" w:rsidRDefault="00722337" w:rsidP="00BC1C7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5C8F">
        <w:rPr>
          <w:rFonts w:ascii="Times New Roman" w:hAnsi="Times New Roman" w:cs="Times New Roman"/>
          <w:sz w:val="24"/>
          <w:szCs w:val="24"/>
        </w:rPr>
        <w:t>-  муниципальное образование Сланцевский муниципальный район Ленинградской области</w:t>
      </w:r>
      <w:r w:rsidR="00755C8F">
        <w:rPr>
          <w:rFonts w:ascii="Times New Roman" w:hAnsi="Times New Roman" w:cs="Times New Roman"/>
          <w:sz w:val="24"/>
          <w:szCs w:val="24"/>
        </w:rPr>
        <w:t>.</w:t>
      </w:r>
      <w:r w:rsidR="00C22995" w:rsidRPr="00755C8F">
        <w:rPr>
          <w:rFonts w:ascii="Times New Roman" w:hAnsi="Times New Roman" w:cs="Times New Roman"/>
          <w:sz w:val="24"/>
          <w:szCs w:val="24"/>
        </w:rPr>
        <w:t xml:space="preserve"> Функции и полномочия учредителя Учреждения от имени Сланцевского района осуществляют администрация муниципального образования Сланцевский муниципальный район Ленинградской области,</w:t>
      </w:r>
      <w:r w:rsidR="00C22995" w:rsidRPr="00755C8F">
        <w:rPr>
          <w:rFonts w:ascii="Times New Roman" w:hAnsi="Times New Roman" w:cs="Times New Roman"/>
          <w:bCs/>
          <w:sz w:val="24"/>
          <w:szCs w:val="24"/>
        </w:rPr>
        <w:t xml:space="preserve"> комитет образования администрации муниципального образования Сланцевский муниципальный район Ленинградской области. </w:t>
      </w:r>
    </w:p>
    <w:p w14:paraId="220D255B" w14:textId="136A42E2" w:rsidR="00530A15" w:rsidRPr="00755C8F" w:rsidRDefault="0025018D" w:rsidP="00BC1C7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C8F">
        <w:rPr>
          <w:rFonts w:ascii="Times New Roman" w:hAnsi="Times New Roman" w:cs="Times New Roman"/>
          <w:sz w:val="24"/>
          <w:szCs w:val="24"/>
        </w:rPr>
        <w:t xml:space="preserve">Председатель комитета образования </w:t>
      </w:r>
      <w:r w:rsidR="007A5207">
        <w:rPr>
          <w:rFonts w:ascii="Times New Roman" w:hAnsi="Times New Roman" w:cs="Times New Roman"/>
          <w:sz w:val="24"/>
          <w:szCs w:val="24"/>
        </w:rPr>
        <w:t>Николаева Ольга Николаевна</w:t>
      </w:r>
      <w:r w:rsidR="00722337" w:rsidRPr="00755C8F">
        <w:rPr>
          <w:rFonts w:ascii="Times New Roman" w:hAnsi="Times New Roman" w:cs="Times New Roman"/>
          <w:sz w:val="24"/>
          <w:szCs w:val="24"/>
        </w:rPr>
        <w:t>.</w:t>
      </w:r>
    </w:p>
    <w:p w14:paraId="6D5EE74E" w14:textId="77777777" w:rsidR="00BC1C78" w:rsidRPr="00BD1FAD" w:rsidRDefault="00BC1C78" w:rsidP="00BC1C7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14:paraId="6CDC849C" w14:textId="77777777" w:rsidR="00530A15" w:rsidRPr="00755C8F" w:rsidRDefault="00530A15" w:rsidP="00BD53D0">
      <w:pPr>
        <w:numPr>
          <w:ilvl w:val="1"/>
          <w:numId w:val="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55C8F">
        <w:rPr>
          <w:rFonts w:ascii="Times New Roman" w:hAnsi="Times New Roman" w:cs="Times New Roman"/>
          <w:sz w:val="24"/>
          <w:szCs w:val="24"/>
        </w:rPr>
        <w:t xml:space="preserve">Имеющиеся лицензии </w:t>
      </w:r>
      <w:r w:rsidR="005E3D22" w:rsidRPr="00755C8F">
        <w:rPr>
          <w:rFonts w:ascii="Times New Roman" w:hAnsi="Times New Roman" w:cs="Times New Roman"/>
          <w:sz w:val="24"/>
          <w:szCs w:val="24"/>
        </w:rPr>
        <w:t xml:space="preserve">на </w:t>
      </w:r>
      <w:r w:rsidR="0068559D" w:rsidRPr="00755C8F">
        <w:rPr>
          <w:rFonts w:ascii="Times New Roman" w:hAnsi="Times New Roman" w:cs="Times New Roman"/>
          <w:sz w:val="24"/>
          <w:szCs w:val="24"/>
        </w:rPr>
        <w:t>осуществление</w:t>
      </w:r>
      <w:r w:rsidRPr="00755C8F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по указанным в приложении образовательным программам (серия, </w:t>
      </w:r>
      <w:r w:rsidR="00722337" w:rsidRPr="00755C8F">
        <w:rPr>
          <w:rFonts w:ascii="Times New Roman" w:hAnsi="Times New Roman" w:cs="Times New Roman"/>
          <w:sz w:val="24"/>
          <w:szCs w:val="24"/>
        </w:rPr>
        <w:t>номер, дата выдачи, кем выданы):</w:t>
      </w:r>
    </w:p>
    <w:p w14:paraId="62D83674" w14:textId="74E578D7" w:rsidR="00722337" w:rsidRPr="00755C8F" w:rsidRDefault="00722337" w:rsidP="00BC1C7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position w:val="6"/>
          <w:sz w:val="24"/>
          <w:szCs w:val="24"/>
        </w:rPr>
      </w:pPr>
      <w:r w:rsidRPr="00755C8F">
        <w:rPr>
          <w:rFonts w:ascii="Times New Roman" w:hAnsi="Times New Roman" w:cs="Times New Roman"/>
          <w:position w:val="6"/>
          <w:sz w:val="24"/>
          <w:szCs w:val="24"/>
        </w:rPr>
        <w:t xml:space="preserve">серия </w:t>
      </w:r>
      <w:r w:rsidR="0068559D" w:rsidRPr="00755C8F">
        <w:rPr>
          <w:rFonts w:ascii="Times New Roman" w:hAnsi="Times New Roman" w:cs="Times New Roman"/>
          <w:position w:val="6"/>
          <w:sz w:val="24"/>
          <w:szCs w:val="24"/>
        </w:rPr>
        <w:t>47Л</w:t>
      </w:r>
      <w:r w:rsidR="005E3D22" w:rsidRPr="00755C8F">
        <w:rPr>
          <w:rFonts w:ascii="Times New Roman" w:hAnsi="Times New Roman" w:cs="Times New Roman"/>
          <w:position w:val="6"/>
          <w:sz w:val="24"/>
          <w:szCs w:val="24"/>
        </w:rPr>
        <w:t>01</w:t>
      </w:r>
      <w:r w:rsidRPr="00755C8F">
        <w:rPr>
          <w:rFonts w:ascii="Times New Roman" w:hAnsi="Times New Roman" w:cs="Times New Roman"/>
          <w:position w:val="6"/>
          <w:sz w:val="24"/>
          <w:szCs w:val="24"/>
        </w:rPr>
        <w:t xml:space="preserve"> №</w:t>
      </w:r>
      <w:r w:rsidR="001E717F">
        <w:rPr>
          <w:rFonts w:ascii="Times New Roman" w:hAnsi="Times New Roman" w:cs="Times New Roman"/>
          <w:position w:val="6"/>
          <w:sz w:val="24"/>
          <w:szCs w:val="24"/>
        </w:rPr>
        <w:t xml:space="preserve"> бланка</w:t>
      </w:r>
      <w:r w:rsidRPr="00755C8F">
        <w:rPr>
          <w:rFonts w:ascii="Times New Roman" w:hAnsi="Times New Roman" w:cs="Times New Roman"/>
          <w:position w:val="6"/>
          <w:sz w:val="24"/>
          <w:szCs w:val="24"/>
        </w:rPr>
        <w:t xml:space="preserve"> 0</w:t>
      </w:r>
      <w:r w:rsidR="0068559D" w:rsidRPr="00755C8F">
        <w:rPr>
          <w:rFonts w:ascii="Times New Roman" w:hAnsi="Times New Roman" w:cs="Times New Roman"/>
          <w:position w:val="6"/>
          <w:sz w:val="24"/>
          <w:szCs w:val="24"/>
        </w:rPr>
        <w:t>00</w:t>
      </w:r>
      <w:r w:rsidR="005E1040" w:rsidRPr="00755C8F">
        <w:rPr>
          <w:rFonts w:ascii="Times New Roman" w:hAnsi="Times New Roman" w:cs="Times New Roman"/>
          <w:position w:val="6"/>
          <w:sz w:val="24"/>
          <w:szCs w:val="24"/>
        </w:rPr>
        <w:t>2477</w:t>
      </w:r>
      <w:r w:rsidRPr="00755C8F">
        <w:rPr>
          <w:rFonts w:ascii="Times New Roman" w:hAnsi="Times New Roman" w:cs="Times New Roman"/>
          <w:position w:val="6"/>
          <w:sz w:val="24"/>
          <w:szCs w:val="24"/>
        </w:rPr>
        <w:t xml:space="preserve">, регистрационный № </w:t>
      </w:r>
      <w:r w:rsidR="0068559D" w:rsidRPr="00755C8F">
        <w:rPr>
          <w:rFonts w:ascii="Times New Roman" w:hAnsi="Times New Roman" w:cs="Times New Roman"/>
          <w:position w:val="6"/>
          <w:sz w:val="24"/>
          <w:szCs w:val="24"/>
        </w:rPr>
        <w:t>0</w:t>
      </w:r>
      <w:r w:rsidR="005E1040" w:rsidRPr="00755C8F">
        <w:rPr>
          <w:rFonts w:ascii="Times New Roman" w:hAnsi="Times New Roman" w:cs="Times New Roman"/>
          <w:position w:val="6"/>
          <w:sz w:val="24"/>
          <w:szCs w:val="24"/>
        </w:rPr>
        <w:t>11</w:t>
      </w:r>
      <w:r w:rsidR="0068559D" w:rsidRPr="00755C8F">
        <w:rPr>
          <w:rFonts w:ascii="Times New Roman" w:hAnsi="Times New Roman" w:cs="Times New Roman"/>
          <w:position w:val="6"/>
          <w:sz w:val="24"/>
          <w:szCs w:val="24"/>
        </w:rPr>
        <w:t>-1</w:t>
      </w:r>
      <w:r w:rsidR="005E1040" w:rsidRPr="00755C8F">
        <w:rPr>
          <w:rFonts w:ascii="Times New Roman" w:hAnsi="Times New Roman" w:cs="Times New Roman"/>
          <w:position w:val="6"/>
          <w:sz w:val="24"/>
          <w:szCs w:val="24"/>
        </w:rPr>
        <w:t>9</w:t>
      </w:r>
      <w:r w:rsidRPr="00755C8F">
        <w:rPr>
          <w:rFonts w:ascii="Times New Roman" w:hAnsi="Times New Roman" w:cs="Times New Roman"/>
          <w:position w:val="6"/>
          <w:sz w:val="24"/>
          <w:szCs w:val="24"/>
        </w:rPr>
        <w:t xml:space="preserve"> от </w:t>
      </w:r>
      <w:r w:rsidR="005E1040" w:rsidRPr="00755C8F">
        <w:rPr>
          <w:rFonts w:ascii="Times New Roman" w:hAnsi="Times New Roman" w:cs="Times New Roman"/>
          <w:position w:val="6"/>
          <w:sz w:val="24"/>
          <w:szCs w:val="24"/>
        </w:rPr>
        <w:t>25</w:t>
      </w:r>
      <w:r w:rsidRPr="00755C8F">
        <w:rPr>
          <w:rFonts w:ascii="Times New Roman" w:hAnsi="Times New Roman" w:cs="Times New Roman"/>
          <w:position w:val="6"/>
          <w:sz w:val="24"/>
          <w:szCs w:val="24"/>
        </w:rPr>
        <w:t>.0</w:t>
      </w:r>
      <w:r w:rsidR="005E1040" w:rsidRPr="00755C8F">
        <w:rPr>
          <w:rFonts w:ascii="Times New Roman" w:hAnsi="Times New Roman" w:cs="Times New Roman"/>
          <w:position w:val="6"/>
          <w:sz w:val="24"/>
          <w:szCs w:val="24"/>
        </w:rPr>
        <w:t>1</w:t>
      </w:r>
      <w:r w:rsidRPr="00755C8F">
        <w:rPr>
          <w:rFonts w:ascii="Times New Roman" w:hAnsi="Times New Roman" w:cs="Times New Roman"/>
          <w:position w:val="6"/>
          <w:sz w:val="24"/>
          <w:szCs w:val="24"/>
        </w:rPr>
        <w:t>.201</w:t>
      </w:r>
      <w:r w:rsidR="005E1040" w:rsidRPr="00755C8F">
        <w:rPr>
          <w:rFonts w:ascii="Times New Roman" w:hAnsi="Times New Roman" w:cs="Times New Roman"/>
          <w:position w:val="6"/>
          <w:sz w:val="24"/>
          <w:szCs w:val="24"/>
        </w:rPr>
        <w:t>9</w:t>
      </w:r>
      <w:r w:rsidRPr="00755C8F">
        <w:rPr>
          <w:rFonts w:ascii="Times New Roman" w:hAnsi="Times New Roman" w:cs="Times New Roman"/>
          <w:position w:val="6"/>
          <w:sz w:val="24"/>
          <w:szCs w:val="24"/>
        </w:rPr>
        <w:t xml:space="preserve"> г., </w:t>
      </w:r>
      <w:r w:rsidR="00E02FA5" w:rsidRPr="00755C8F">
        <w:rPr>
          <w:rFonts w:ascii="Times New Roman" w:hAnsi="Times New Roman" w:cs="Times New Roman"/>
          <w:position w:val="6"/>
          <w:sz w:val="24"/>
          <w:szCs w:val="24"/>
        </w:rPr>
        <w:t xml:space="preserve">выдана Комитетом общего и профессионального </w:t>
      </w:r>
      <w:r w:rsidR="0068559D" w:rsidRPr="00755C8F">
        <w:rPr>
          <w:rFonts w:ascii="Times New Roman" w:hAnsi="Times New Roman" w:cs="Times New Roman"/>
          <w:position w:val="6"/>
          <w:sz w:val="24"/>
          <w:szCs w:val="24"/>
        </w:rPr>
        <w:t>образования Ленинградской</w:t>
      </w:r>
      <w:r w:rsidR="00E02FA5" w:rsidRPr="00755C8F">
        <w:rPr>
          <w:rFonts w:ascii="Times New Roman" w:hAnsi="Times New Roman" w:cs="Times New Roman"/>
          <w:position w:val="6"/>
          <w:sz w:val="24"/>
          <w:szCs w:val="24"/>
        </w:rPr>
        <w:t xml:space="preserve"> области.</w:t>
      </w:r>
    </w:p>
    <w:p w14:paraId="1BADDBA1" w14:textId="77777777" w:rsidR="00722337" w:rsidRPr="00BD1FAD" w:rsidRDefault="00722337" w:rsidP="00BC1C7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16"/>
          <w:szCs w:val="16"/>
          <w:highlight w:val="yellow"/>
        </w:rPr>
      </w:pPr>
    </w:p>
    <w:p w14:paraId="77CF8102" w14:textId="77777777" w:rsidR="00530A15" w:rsidRPr="00755C8F" w:rsidRDefault="00530A15" w:rsidP="00BD53D0">
      <w:pPr>
        <w:numPr>
          <w:ilvl w:val="1"/>
          <w:numId w:val="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55C8F">
        <w:rPr>
          <w:rFonts w:ascii="Times New Roman" w:hAnsi="Times New Roman" w:cs="Times New Roman"/>
          <w:sz w:val="24"/>
          <w:szCs w:val="24"/>
        </w:rPr>
        <w:t>Директор Учреждения</w:t>
      </w:r>
      <w:r w:rsidR="00E02FA5" w:rsidRPr="00755C8F">
        <w:rPr>
          <w:rFonts w:ascii="Times New Roman" w:hAnsi="Times New Roman" w:cs="Times New Roman"/>
          <w:sz w:val="24"/>
          <w:szCs w:val="24"/>
        </w:rPr>
        <w:t>:</w:t>
      </w:r>
    </w:p>
    <w:p w14:paraId="6E951B8A" w14:textId="6D7B32EB" w:rsidR="00E02FA5" w:rsidRPr="00755C8F" w:rsidRDefault="00E02FA5" w:rsidP="00BC1C78">
      <w:pPr>
        <w:tabs>
          <w:tab w:val="left" w:pos="567"/>
        </w:tabs>
        <w:spacing w:after="0" w:line="240" w:lineRule="auto"/>
        <w:contextualSpacing/>
        <w:rPr>
          <w:rFonts w:ascii="Times New Roman" w:hAnsi="Times New Roman" w:cs="Times New Roman"/>
          <w:position w:val="6"/>
          <w:sz w:val="24"/>
          <w:szCs w:val="24"/>
        </w:rPr>
      </w:pPr>
      <w:r w:rsidRPr="00755C8F">
        <w:rPr>
          <w:rFonts w:ascii="Times New Roman" w:hAnsi="Times New Roman" w:cs="Times New Roman"/>
          <w:sz w:val="24"/>
          <w:szCs w:val="24"/>
        </w:rPr>
        <w:t xml:space="preserve">- </w:t>
      </w:r>
      <w:r w:rsidR="001B45DA">
        <w:rPr>
          <w:rFonts w:ascii="Times New Roman" w:hAnsi="Times New Roman" w:cs="Times New Roman"/>
          <w:sz w:val="24"/>
          <w:szCs w:val="24"/>
        </w:rPr>
        <w:t>Пашкова Наталья Кирилловна</w:t>
      </w:r>
      <w:r w:rsidRPr="00755C8F">
        <w:rPr>
          <w:rFonts w:ascii="Times New Roman" w:hAnsi="Times New Roman" w:cs="Times New Roman"/>
          <w:sz w:val="24"/>
          <w:szCs w:val="24"/>
        </w:rPr>
        <w:t xml:space="preserve">, тел. – 8(81374) 21-070, </w:t>
      </w:r>
      <w:r w:rsidRPr="00755C8F">
        <w:rPr>
          <w:rFonts w:ascii="Times New Roman" w:hAnsi="Times New Roman" w:cs="Times New Roman"/>
          <w:position w:val="6"/>
          <w:sz w:val="24"/>
          <w:szCs w:val="24"/>
          <w:lang w:val="en-US"/>
        </w:rPr>
        <w:t>E</w:t>
      </w:r>
      <w:r w:rsidRPr="00755C8F">
        <w:rPr>
          <w:rFonts w:ascii="Times New Roman" w:hAnsi="Times New Roman" w:cs="Times New Roman"/>
          <w:position w:val="6"/>
          <w:sz w:val="24"/>
          <w:szCs w:val="24"/>
        </w:rPr>
        <w:t xml:space="preserve"> –</w:t>
      </w:r>
      <w:r w:rsidRPr="00755C8F">
        <w:rPr>
          <w:rFonts w:ascii="Times New Roman" w:hAnsi="Times New Roman" w:cs="Times New Roman"/>
          <w:position w:val="6"/>
          <w:sz w:val="24"/>
          <w:szCs w:val="24"/>
          <w:lang w:val="en-US"/>
        </w:rPr>
        <w:t>mail</w:t>
      </w:r>
      <w:r w:rsidRPr="00755C8F">
        <w:rPr>
          <w:rFonts w:ascii="Times New Roman" w:hAnsi="Times New Roman" w:cs="Times New Roman"/>
          <w:position w:val="6"/>
          <w:sz w:val="24"/>
          <w:szCs w:val="24"/>
        </w:rPr>
        <w:t xml:space="preserve">: </w:t>
      </w:r>
      <w:hyperlink r:id="rId9" w:history="1">
        <w:r w:rsidR="00BC1C78" w:rsidRPr="00755C8F">
          <w:rPr>
            <w:rStyle w:val="af3"/>
            <w:rFonts w:ascii="Times New Roman" w:hAnsi="Times New Roman" w:cs="Times New Roman"/>
            <w:color w:val="auto"/>
            <w:position w:val="6"/>
            <w:sz w:val="24"/>
            <w:szCs w:val="24"/>
            <w:lang w:val="en-US"/>
          </w:rPr>
          <w:t>s</w:t>
        </w:r>
        <w:r w:rsidRPr="00755C8F">
          <w:rPr>
            <w:rStyle w:val="af3"/>
            <w:rFonts w:ascii="Times New Roman" w:hAnsi="Times New Roman" w:cs="Times New Roman"/>
            <w:color w:val="auto"/>
            <w:position w:val="6"/>
            <w:sz w:val="24"/>
            <w:szCs w:val="24"/>
            <w:lang w:val="en-US"/>
          </w:rPr>
          <w:t>landdt</w:t>
        </w:r>
        <w:r w:rsidRPr="00755C8F">
          <w:rPr>
            <w:rStyle w:val="af3"/>
            <w:rFonts w:ascii="Times New Roman" w:hAnsi="Times New Roman" w:cs="Times New Roman"/>
            <w:color w:val="auto"/>
            <w:position w:val="6"/>
            <w:sz w:val="24"/>
            <w:szCs w:val="24"/>
          </w:rPr>
          <w:t>@</w:t>
        </w:r>
        <w:r w:rsidRPr="00755C8F">
          <w:rPr>
            <w:rStyle w:val="af3"/>
            <w:rFonts w:ascii="Times New Roman" w:hAnsi="Times New Roman" w:cs="Times New Roman"/>
            <w:color w:val="auto"/>
            <w:position w:val="6"/>
            <w:sz w:val="24"/>
            <w:szCs w:val="24"/>
            <w:lang w:val="en-US"/>
          </w:rPr>
          <w:t>mail</w:t>
        </w:r>
        <w:r w:rsidRPr="00755C8F">
          <w:rPr>
            <w:rStyle w:val="af3"/>
            <w:rFonts w:ascii="Times New Roman" w:hAnsi="Times New Roman" w:cs="Times New Roman"/>
            <w:color w:val="auto"/>
            <w:position w:val="6"/>
            <w:sz w:val="24"/>
            <w:szCs w:val="24"/>
          </w:rPr>
          <w:t>.</w:t>
        </w:r>
        <w:r w:rsidRPr="00755C8F">
          <w:rPr>
            <w:rStyle w:val="af3"/>
            <w:rFonts w:ascii="Times New Roman" w:hAnsi="Times New Roman" w:cs="Times New Roman"/>
            <w:color w:val="auto"/>
            <w:position w:val="6"/>
            <w:sz w:val="24"/>
            <w:szCs w:val="24"/>
            <w:lang w:val="en-US"/>
          </w:rPr>
          <w:t>ru</w:t>
        </w:r>
      </w:hyperlink>
    </w:p>
    <w:p w14:paraId="694E7A09" w14:textId="77777777" w:rsidR="00E02FA5" w:rsidRPr="00755C8F" w:rsidRDefault="00E02FA5" w:rsidP="00BC1C7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2ACA3AF" w14:textId="77777777" w:rsidR="00E02FA5" w:rsidRPr="00755C8F" w:rsidRDefault="00530A15" w:rsidP="00BD53D0">
      <w:pPr>
        <w:numPr>
          <w:ilvl w:val="1"/>
          <w:numId w:val="5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55C8F">
        <w:rPr>
          <w:rFonts w:ascii="Times New Roman" w:hAnsi="Times New Roman" w:cs="Times New Roman"/>
          <w:sz w:val="24"/>
          <w:szCs w:val="24"/>
        </w:rPr>
        <w:t>Заместите</w:t>
      </w:r>
      <w:r w:rsidR="00E02FA5" w:rsidRPr="00755C8F">
        <w:rPr>
          <w:rFonts w:ascii="Times New Roman" w:hAnsi="Times New Roman" w:cs="Times New Roman"/>
          <w:sz w:val="24"/>
          <w:szCs w:val="24"/>
        </w:rPr>
        <w:t>ли директора:</w:t>
      </w:r>
    </w:p>
    <w:p w14:paraId="34102014" w14:textId="77777777" w:rsidR="00530A15" w:rsidRPr="00755C8F" w:rsidRDefault="00E02FA5" w:rsidP="00BC1C7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C8F">
        <w:rPr>
          <w:rFonts w:ascii="Times New Roman" w:hAnsi="Times New Roman" w:cs="Times New Roman"/>
          <w:sz w:val="24"/>
          <w:szCs w:val="24"/>
        </w:rPr>
        <w:t>- Ясевич Ольга Витальевна, заместитель директора по учебно-воспитательной раб</w:t>
      </w:r>
      <w:r w:rsidR="00786ECE" w:rsidRPr="00755C8F">
        <w:rPr>
          <w:rFonts w:ascii="Times New Roman" w:hAnsi="Times New Roman" w:cs="Times New Roman"/>
          <w:sz w:val="24"/>
          <w:szCs w:val="24"/>
        </w:rPr>
        <w:t>оте</w:t>
      </w:r>
      <w:r w:rsidR="00FF0F8F" w:rsidRPr="00755C8F">
        <w:rPr>
          <w:rFonts w:ascii="Times New Roman" w:hAnsi="Times New Roman" w:cs="Times New Roman"/>
          <w:sz w:val="24"/>
          <w:szCs w:val="24"/>
        </w:rPr>
        <w:t>;</w:t>
      </w:r>
      <w:r w:rsidR="00530A15" w:rsidRPr="00755C8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9AB7F40" w14:textId="449473D6" w:rsidR="00FF0F8F" w:rsidRDefault="00E75F37" w:rsidP="00BC1C7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C8F">
        <w:rPr>
          <w:rFonts w:ascii="Times New Roman" w:hAnsi="Times New Roman" w:cs="Times New Roman"/>
          <w:sz w:val="24"/>
          <w:szCs w:val="24"/>
        </w:rPr>
        <w:t>-  Вильчинская Ольга Владимировна</w:t>
      </w:r>
      <w:r w:rsidR="00FF0F8F" w:rsidRPr="00755C8F">
        <w:rPr>
          <w:rFonts w:ascii="Times New Roman" w:hAnsi="Times New Roman" w:cs="Times New Roman"/>
          <w:sz w:val="24"/>
          <w:szCs w:val="24"/>
        </w:rPr>
        <w:t>, заместитель директора по административно-хозяйственной работе</w:t>
      </w:r>
      <w:r w:rsidR="00755C8F">
        <w:rPr>
          <w:rFonts w:ascii="Times New Roman" w:hAnsi="Times New Roman" w:cs="Times New Roman"/>
          <w:sz w:val="24"/>
          <w:szCs w:val="24"/>
        </w:rPr>
        <w:t>;</w:t>
      </w:r>
    </w:p>
    <w:p w14:paraId="6CE266F3" w14:textId="173C4F72" w:rsidR="00755C8F" w:rsidRDefault="00755C8F" w:rsidP="00BC1C7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Лошкарева Наталия Александровна, заместитель директора по безопасности.</w:t>
      </w:r>
    </w:p>
    <w:p w14:paraId="12B89EB9" w14:textId="5D35B5B0" w:rsidR="006F598C" w:rsidRDefault="006F598C" w:rsidP="00BC1C7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1.10. Главный бухгалтер:</w:t>
      </w:r>
    </w:p>
    <w:p w14:paraId="4FADE4F7" w14:textId="6E948A14" w:rsidR="006F598C" w:rsidRPr="00755C8F" w:rsidRDefault="006F598C" w:rsidP="00BC1C78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Королева Татьяна Б</w:t>
      </w:r>
      <w:r w:rsidR="007A520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рисовна, тел. - 8(81374) 236-74</w:t>
      </w:r>
    </w:p>
    <w:p w14:paraId="733D9EE0" w14:textId="77777777" w:rsidR="009D6EC7" w:rsidRPr="00BD1FAD" w:rsidRDefault="009D6EC7" w:rsidP="00D2275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highlight w:val="yellow"/>
        </w:rPr>
      </w:pPr>
    </w:p>
    <w:p w14:paraId="176CCA65" w14:textId="1927F93B" w:rsidR="002223F5" w:rsidRPr="0031134E" w:rsidRDefault="002223F5" w:rsidP="002223F5">
      <w:pPr>
        <w:pStyle w:val="2"/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511814243"/>
      <w:r w:rsidRPr="0031134E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Раздел 2. Оценка образовательной деятельности</w:t>
      </w:r>
      <w:r w:rsidRPr="0031134E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 </w:t>
      </w:r>
    </w:p>
    <w:p w14:paraId="00FF411E" w14:textId="29C59488" w:rsidR="002223F5" w:rsidRPr="00931A08" w:rsidRDefault="002223F5" w:rsidP="0089558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134E">
        <w:rPr>
          <w:rFonts w:ascii="Times New Roman" w:eastAsia="Times New Roman" w:hAnsi="Times New Roman" w:cs="Times New Roman"/>
          <w:sz w:val="24"/>
          <w:szCs w:val="24"/>
        </w:rPr>
        <w:tab/>
      </w:r>
      <w:r w:rsidRPr="0031134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31A08">
        <w:rPr>
          <w:rFonts w:ascii="Times New Roman" w:eastAsia="Times New Roman" w:hAnsi="Times New Roman" w:cs="Times New Roman"/>
          <w:b/>
          <w:sz w:val="24"/>
          <w:szCs w:val="24"/>
        </w:rPr>
        <w:t xml:space="preserve">Нормативно-правовая основа </w:t>
      </w:r>
    </w:p>
    <w:p w14:paraId="5B71C88E" w14:textId="77777777" w:rsidR="002223F5" w:rsidRPr="00931A08" w:rsidRDefault="002223F5" w:rsidP="002223F5">
      <w:pPr>
        <w:tabs>
          <w:tab w:val="left" w:pos="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1A08">
        <w:rPr>
          <w:rFonts w:ascii="Times New Roman" w:eastAsia="Times New Roman" w:hAnsi="Times New Roman" w:cs="Times New Roman"/>
          <w:sz w:val="24"/>
          <w:szCs w:val="24"/>
        </w:rPr>
        <w:tab/>
        <w:t>Образовательная деятельность в Учреждении организуется на основе следующих документов:</w:t>
      </w:r>
    </w:p>
    <w:p w14:paraId="3727D351" w14:textId="3F94230A" w:rsidR="002223F5" w:rsidRPr="00931A08" w:rsidRDefault="002223F5" w:rsidP="002223F5">
      <w:pPr>
        <w:pStyle w:val="Default"/>
        <w:numPr>
          <w:ilvl w:val="0"/>
          <w:numId w:val="13"/>
        </w:numPr>
        <w:jc w:val="both"/>
        <w:rPr>
          <w:color w:val="auto"/>
        </w:rPr>
      </w:pPr>
      <w:r w:rsidRPr="00931A08">
        <w:rPr>
          <w:color w:val="auto"/>
        </w:rPr>
        <w:t>Закон РФ «Об образовании в Российской Фед</w:t>
      </w:r>
      <w:r w:rsidR="00A77D20" w:rsidRPr="00931A08">
        <w:rPr>
          <w:color w:val="auto"/>
        </w:rPr>
        <w:t>ерации» (№273 ФЗ от 29.12.2012)</w:t>
      </w:r>
      <w:r w:rsidRPr="00931A08">
        <w:rPr>
          <w:color w:val="auto"/>
        </w:rPr>
        <w:t xml:space="preserve"> </w:t>
      </w:r>
    </w:p>
    <w:p w14:paraId="7B416048" w14:textId="3F1C70B0" w:rsidR="00A77D20" w:rsidRPr="00931A08" w:rsidRDefault="00A77D20" w:rsidP="002223F5">
      <w:pPr>
        <w:pStyle w:val="Default"/>
        <w:numPr>
          <w:ilvl w:val="0"/>
          <w:numId w:val="13"/>
        </w:numPr>
        <w:jc w:val="both"/>
        <w:rPr>
          <w:rStyle w:val="markedcontent"/>
          <w:b/>
          <w:color w:val="auto"/>
        </w:rPr>
      </w:pPr>
      <w:r w:rsidRPr="00931A08">
        <w:rPr>
          <w:rStyle w:val="markedcontent"/>
        </w:rPr>
        <w:t>Концепция развития дополнительного образования</w:t>
      </w:r>
      <w:r w:rsidRPr="00931A08">
        <w:t xml:space="preserve"> </w:t>
      </w:r>
      <w:r w:rsidRPr="00931A08">
        <w:rPr>
          <w:rStyle w:val="markedcontent"/>
        </w:rPr>
        <w:t>детей до 2030 года (утверждена распоряжением</w:t>
      </w:r>
      <w:r w:rsidRPr="00931A08">
        <w:t xml:space="preserve"> </w:t>
      </w:r>
      <w:r w:rsidRPr="00931A08">
        <w:rPr>
          <w:rStyle w:val="markedcontent"/>
        </w:rPr>
        <w:t>Правительства Росси</w:t>
      </w:r>
      <w:r w:rsidR="001E2CA9">
        <w:rPr>
          <w:rStyle w:val="markedcontent"/>
        </w:rPr>
        <w:t>йской Федерации от 31.03.2022 №</w:t>
      </w:r>
      <w:r w:rsidRPr="00931A08">
        <w:t xml:space="preserve"> </w:t>
      </w:r>
      <w:r w:rsidRPr="00931A08">
        <w:rPr>
          <w:rStyle w:val="markedcontent"/>
        </w:rPr>
        <w:t>678</w:t>
      </w:r>
    </w:p>
    <w:p w14:paraId="4B20923C" w14:textId="49D46A0F" w:rsidR="002223F5" w:rsidRPr="00DC6AD5" w:rsidRDefault="001C77F6" w:rsidP="002223F5">
      <w:pPr>
        <w:pStyle w:val="Default"/>
        <w:numPr>
          <w:ilvl w:val="0"/>
          <w:numId w:val="13"/>
        </w:numPr>
        <w:jc w:val="both"/>
        <w:rPr>
          <w:b/>
          <w:color w:val="auto"/>
        </w:rPr>
      </w:pPr>
      <w:r w:rsidRPr="00DC6AD5">
        <w:rPr>
          <w:color w:val="auto"/>
        </w:rPr>
        <w:t>Порядок</w:t>
      </w:r>
      <w:r w:rsidR="002223F5" w:rsidRPr="00DC6AD5">
        <w:rPr>
          <w:color w:val="auto"/>
        </w:rPr>
        <w:t xml:space="preserve"> организации и осуществления образовательной деятельности по дополнительным общеобразовательным программам (Приказ Министерства просвещения РФ от </w:t>
      </w:r>
      <w:r w:rsidR="00DC6AD5" w:rsidRPr="00DC6AD5">
        <w:rPr>
          <w:color w:val="auto"/>
        </w:rPr>
        <w:t>27</w:t>
      </w:r>
      <w:r w:rsidR="002223F5" w:rsidRPr="00DC6AD5">
        <w:rPr>
          <w:color w:val="auto"/>
        </w:rPr>
        <w:t>.</w:t>
      </w:r>
      <w:r w:rsidR="00DC6AD5" w:rsidRPr="00DC6AD5">
        <w:rPr>
          <w:color w:val="auto"/>
        </w:rPr>
        <w:t>07</w:t>
      </w:r>
      <w:r w:rsidR="002223F5" w:rsidRPr="00DC6AD5">
        <w:rPr>
          <w:color w:val="auto"/>
        </w:rPr>
        <w:t>.20</w:t>
      </w:r>
      <w:r w:rsidR="00DC6AD5" w:rsidRPr="00DC6AD5">
        <w:rPr>
          <w:color w:val="auto"/>
        </w:rPr>
        <w:t>22</w:t>
      </w:r>
      <w:r w:rsidR="002223F5" w:rsidRPr="00DC6AD5">
        <w:rPr>
          <w:color w:val="auto"/>
        </w:rPr>
        <w:t xml:space="preserve"> г. № </w:t>
      </w:r>
      <w:r w:rsidR="00DC6AD5" w:rsidRPr="00DC6AD5">
        <w:rPr>
          <w:color w:val="auto"/>
        </w:rPr>
        <w:t>629</w:t>
      </w:r>
      <w:r w:rsidR="002223F5" w:rsidRPr="00DC6AD5">
        <w:rPr>
          <w:color w:val="auto"/>
        </w:rPr>
        <w:t xml:space="preserve">) </w:t>
      </w:r>
    </w:p>
    <w:p w14:paraId="4900DB63" w14:textId="22D41830" w:rsidR="002A5657" w:rsidRPr="009331F5" w:rsidRDefault="002A5657" w:rsidP="00CC10D0">
      <w:pPr>
        <w:pStyle w:val="Default"/>
        <w:numPr>
          <w:ilvl w:val="0"/>
          <w:numId w:val="13"/>
        </w:numPr>
        <w:shd w:val="clear" w:color="auto" w:fill="FFFFFF"/>
        <w:ind w:left="357" w:hanging="357"/>
        <w:jc w:val="both"/>
      </w:pPr>
      <w:r w:rsidRPr="009331F5">
        <w:rPr>
          <w:rStyle w:val="markedcontent"/>
        </w:rPr>
        <w:t>Санитарные правила СП 2.4.3648-20 «Санитарно-</w:t>
      </w:r>
      <w:r w:rsidRPr="009331F5">
        <w:t xml:space="preserve"> </w:t>
      </w:r>
      <w:r w:rsidRPr="009331F5">
        <w:rPr>
          <w:rStyle w:val="markedcontent"/>
        </w:rPr>
        <w:t>эпидемиологические требования к организациям</w:t>
      </w:r>
      <w:r w:rsidRPr="009331F5">
        <w:t xml:space="preserve"> </w:t>
      </w:r>
      <w:r w:rsidRPr="009331F5">
        <w:rPr>
          <w:rStyle w:val="markedcontent"/>
        </w:rPr>
        <w:t>воспитания и обучения, отдыха и оздоровления детей</w:t>
      </w:r>
      <w:r w:rsidRPr="009331F5">
        <w:t xml:space="preserve"> </w:t>
      </w:r>
      <w:r w:rsidRPr="009331F5">
        <w:rPr>
          <w:rStyle w:val="markedcontent"/>
        </w:rPr>
        <w:t>и молодежи», утвержденные Постановлением Главного</w:t>
      </w:r>
      <w:r w:rsidRPr="009331F5">
        <w:t xml:space="preserve"> </w:t>
      </w:r>
      <w:r w:rsidRPr="009331F5">
        <w:rPr>
          <w:rStyle w:val="markedcontent"/>
        </w:rPr>
        <w:t>государственного санитарного врача Российской</w:t>
      </w:r>
      <w:r w:rsidRPr="009331F5">
        <w:t xml:space="preserve"> </w:t>
      </w:r>
      <w:r w:rsidRPr="009331F5">
        <w:rPr>
          <w:rStyle w:val="markedcontent"/>
        </w:rPr>
        <w:t xml:space="preserve">Федерации от 28.09.2020 </w:t>
      </w:r>
      <w:r w:rsidR="00982F1E">
        <w:rPr>
          <w:rStyle w:val="markedcontent"/>
        </w:rPr>
        <w:t>№</w:t>
      </w:r>
      <w:r w:rsidRPr="009331F5">
        <w:rPr>
          <w:rStyle w:val="markedcontent"/>
        </w:rPr>
        <w:t xml:space="preserve"> 28 «Об утверждении</w:t>
      </w:r>
      <w:r w:rsidRPr="009331F5">
        <w:t xml:space="preserve"> </w:t>
      </w:r>
      <w:r w:rsidRPr="009331F5">
        <w:rPr>
          <w:rStyle w:val="markedcontent"/>
        </w:rPr>
        <w:t>санитарных правил СП 2.4. 3648-20 «Санитарно-</w:t>
      </w:r>
      <w:r w:rsidRPr="009331F5">
        <w:t xml:space="preserve"> </w:t>
      </w:r>
      <w:r w:rsidRPr="009331F5">
        <w:rPr>
          <w:rStyle w:val="markedcontent"/>
        </w:rPr>
        <w:t>эпидемиологические требования к организациям</w:t>
      </w:r>
      <w:r w:rsidRPr="009331F5">
        <w:t xml:space="preserve"> </w:t>
      </w:r>
      <w:r w:rsidRPr="009331F5">
        <w:rPr>
          <w:rStyle w:val="markedcontent"/>
        </w:rPr>
        <w:t>воспитания и обучения, отдыха и оздоровления детей и</w:t>
      </w:r>
      <w:r w:rsidRPr="009331F5">
        <w:t xml:space="preserve"> </w:t>
      </w:r>
      <w:r w:rsidRPr="009331F5">
        <w:rPr>
          <w:rStyle w:val="markedcontent"/>
        </w:rPr>
        <w:t>молодежи»</w:t>
      </w:r>
    </w:p>
    <w:p w14:paraId="7F8B39C5" w14:textId="6C1567D5" w:rsidR="00122AD6" w:rsidRPr="00544767" w:rsidRDefault="002223F5" w:rsidP="007B6CA0">
      <w:pPr>
        <w:pStyle w:val="Default"/>
        <w:numPr>
          <w:ilvl w:val="0"/>
          <w:numId w:val="13"/>
        </w:numPr>
        <w:shd w:val="clear" w:color="auto" w:fill="FFFFFF"/>
        <w:jc w:val="both"/>
      </w:pPr>
      <w:r w:rsidRPr="00251E06">
        <w:lastRenderedPageBreak/>
        <w:t>Письмо Минобрнауки РФ от 18.11.2015 г. № 09-3242</w:t>
      </w:r>
      <w:r w:rsidRPr="00251E06">
        <w:rPr>
          <w:color w:val="auto"/>
        </w:rPr>
        <w:t xml:space="preserve"> «О направлении информации» (вместе с «Методическими рекомендациями по проектированию дополнительных </w:t>
      </w:r>
      <w:r w:rsidRPr="00544767">
        <w:rPr>
          <w:color w:val="auto"/>
        </w:rPr>
        <w:t xml:space="preserve">общеразвивающих программ (включая разноуровневые программы)») </w:t>
      </w:r>
    </w:p>
    <w:p w14:paraId="1FD054F7" w14:textId="1B3424AB" w:rsidR="002223F5" w:rsidRPr="00544767" w:rsidRDefault="002223F5" w:rsidP="007B6CA0">
      <w:pPr>
        <w:pStyle w:val="Default"/>
        <w:numPr>
          <w:ilvl w:val="0"/>
          <w:numId w:val="13"/>
        </w:numPr>
        <w:shd w:val="clear" w:color="auto" w:fill="FFFFFF"/>
        <w:jc w:val="both"/>
      </w:pPr>
      <w:r w:rsidRPr="00544767">
        <w:t>Письма Министерства образования и науки РФ от 29 марта 2016 г. N ВК-641/09 "О направлении методических рекомендаций" (вместе 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потребностей)</w:t>
      </w:r>
    </w:p>
    <w:p w14:paraId="562E4086" w14:textId="7EE4D8CF" w:rsidR="002223F5" w:rsidRPr="00544767" w:rsidRDefault="002223F5" w:rsidP="00356B58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4767">
        <w:rPr>
          <w:rFonts w:ascii="Times New Roman" w:eastAsia="Times New Roman" w:hAnsi="Times New Roman" w:cs="Times New Roman"/>
          <w:sz w:val="24"/>
          <w:szCs w:val="24"/>
        </w:rPr>
        <w:t>Локальные нормативные акты Учреждения, регулирующие образовательную деятельность, в т.ч. Правил</w:t>
      </w:r>
      <w:r w:rsidR="001A13B6" w:rsidRPr="0054476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44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4767">
        <w:rPr>
          <w:rFonts w:ascii="Times New Roman" w:hAnsi="Times New Roman" w:cs="Times New Roman"/>
          <w:bCs/>
          <w:sz w:val="24"/>
          <w:szCs w:val="24"/>
        </w:rPr>
        <w:t>приема</w:t>
      </w:r>
      <w:r w:rsidRPr="00544767">
        <w:rPr>
          <w:rStyle w:val="FontStyle12"/>
          <w:b w:val="0"/>
          <w:sz w:val="24"/>
          <w:szCs w:val="24"/>
        </w:rPr>
        <w:t xml:space="preserve"> обучающихся в МУДО «Сланцевский ДТ» (разработаны в соответствии со статьями </w:t>
      </w:r>
      <w:r w:rsidRPr="00544767">
        <w:rPr>
          <w:rStyle w:val="FontStyle12"/>
          <w:b w:val="0"/>
          <w:bCs w:val="0"/>
          <w:sz w:val="24"/>
          <w:szCs w:val="24"/>
        </w:rPr>
        <w:t xml:space="preserve">34, 43, 44, 55, 60-62 </w:t>
      </w:r>
      <w:r w:rsidRPr="00544767">
        <w:rPr>
          <w:rStyle w:val="FontStyle12"/>
          <w:b w:val="0"/>
          <w:sz w:val="24"/>
          <w:szCs w:val="24"/>
        </w:rPr>
        <w:t>Федерального закона от 29 декабря 2012 г. № 273-ФЗ «Об образовании в Российской Федерации»)</w:t>
      </w:r>
      <w:r w:rsidRPr="00544767">
        <w:rPr>
          <w:rFonts w:ascii="Times New Roman" w:hAnsi="Times New Roman" w:cs="Times New Roman"/>
          <w:sz w:val="24"/>
          <w:szCs w:val="24"/>
        </w:rPr>
        <w:t>, Уставом Учреждения</w:t>
      </w:r>
      <w:r w:rsidR="00356B58" w:rsidRPr="00544767">
        <w:rPr>
          <w:rFonts w:ascii="Times New Roman" w:hAnsi="Times New Roman" w:cs="Times New Roman"/>
          <w:sz w:val="24"/>
          <w:szCs w:val="24"/>
        </w:rPr>
        <w:t>,</w:t>
      </w:r>
      <w:r w:rsidRPr="00544767">
        <w:rPr>
          <w:rFonts w:ascii="Times New Roman" w:hAnsi="Times New Roman" w:cs="Times New Roman"/>
          <w:sz w:val="24"/>
          <w:szCs w:val="24"/>
        </w:rPr>
        <w:t xml:space="preserve"> </w:t>
      </w:r>
      <w:r w:rsidRPr="00544767">
        <w:rPr>
          <w:rFonts w:ascii="Times New Roman" w:eastAsia="Times New Roman" w:hAnsi="Times New Roman" w:cs="Times New Roman"/>
          <w:sz w:val="24"/>
          <w:szCs w:val="24"/>
        </w:rPr>
        <w:t xml:space="preserve">с учетом </w:t>
      </w:r>
      <w:r w:rsidR="00356B58" w:rsidRPr="00544767">
        <w:rPr>
          <w:rFonts w:ascii="Times New Roman" w:hAnsi="Times New Roman" w:cs="Times New Roman"/>
          <w:bCs/>
          <w:sz w:val="24"/>
          <w:szCs w:val="24"/>
        </w:rPr>
        <w:t>плана по  достижению целевых</w:t>
      </w:r>
      <w:r w:rsidR="00356B58" w:rsidRPr="00544767">
        <w:rPr>
          <w:rFonts w:ascii="Times New Roman" w:hAnsi="Times New Roman" w:cs="Times New Roman"/>
          <w:sz w:val="24"/>
          <w:szCs w:val="24"/>
        </w:rPr>
        <w:t xml:space="preserve"> показателей   муниципальной  программы   «Развитие  образования   муниципального  образования  Сланцевский   муниципальный  район  Ленинградской  области на  2019-202</w:t>
      </w:r>
      <w:r w:rsidR="00916F81" w:rsidRPr="00544767">
        <w:rPr>
          <w:rFonts w:ascii="Times New Roman" w:hAnsi="Times New Roman" w:cs="Times New Roman"/>
          <w:sz w:val="24"/>
          <w:szCs w:val="24"/>
        </w:rPr>
        <w:t>4</w:t>
      </w:r>
      <w:r w:rsidR="00356B58" w:rsidRPr="00544767">
        <w:rPr>
          <w:rFonts w:ascii="Times New Roman" w:hAnsi="Times New Roman" w:cs="Times New Roman"/>
          <w:sz w:val="24"/>
          <w:szCs w:val="24"/>
        </w:rPr>
        <w:t xml:space="preserve">  годы </w:t>
      </w:r>
      <w:r w:rsidRPr="00544767">
        <w:rPr>
          <w:rFonts w:ascii="Times New Roman" w:eastAsia="Times New Roman" w:hAnsi="Times New Roman" w:cs="Times New Roman"/>
          <w:sz w:val="24"/>
          <w:szCs w:val="24"/>
        </w:rPr>
        <w:t>по решению задач увеличения к 202</w:t>
      </w:r>
      <w:r w:rsidR="00791E05" w:rsidRPr="00544767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44767">
        <w:rPr>
          <w:rFonts w:ascii="Times New Roman" w:eastAsia="Times New Roman" w:hAnsi="Times New Roman" w:cs="Times New Roman"/>
          <w:sz w:val="24"/>
          <w:szCs w:val="24"/>
        </w:rPr>
        <w:t xml:space="preserve"> году числа детей в возрасте от 5 до 18 лет, обучающихся по дополнительным образовательным программам, в общей численности детей этого возраста до </w:t>
      </w:r>
      <w:r w:rsidR="00251E06" w:rsidRPr="00544767">
        <w:rPr>
          <w:rFonts w:ascii="Times New Roman" w:eastAsia="Times New Roman" w:hAnsi="Times New Roman" w:cs="Times New Roman"/>
          <w:sz w:val="24"/>
          <w:szCs w:val="24"/>
        </w:rPr>
        <w:t>83,2</w:t>
      </w:r>
      <w:r w:rsidR="00356B58" w:rsidRPr="00544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4767">
        <w:rPr>
          <w:rFonts w:ascii="Times New Roman" w:eastAsia="Times New Roman" w:hAnsi="Times New Roman" w:cs="Times New Roman"/>
          <w:sz w:val="24"/>
          <w:szCs w:val="24"/>
        </w:rPr>
        <w:t>%».</w:t>
      </w:r>
    </w:p>
    <w:p w14:paraId="476E2CB8" w14:textId="77777777" w:rsidR="002223F5" w:rsidRPr="001B45DA" w:rsidRDefault="002223F5" w:rsidP="002223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320F6F36" w14:textId="563718C8" w:rsidR="000D4531" w:rsidRPr="00251E06" w:rsidRDefault="00810522" w:rsidP="000D4531">
      <w:pPr>
        <w:pStyle w:val="ac"/>
        <w:numPr>
          <w:ilvl w:val="1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1E06">
        <w:rPr>
          <w:rFonts w:ascii="Times New Roman" w:eastAsia="Times New Roman" w:hAnsi="Times New Roman" w:cs="Times New Roman"/>
          <w:sz w:val="24"/>
          <w:szCs w:val="24"/>
        </w:rPr>
        <w:t xml:space="preserve"> Программы реализуются</w:t>
      </w:r>
      <w:r w:rsidR="002223F5" w:rsidRPr="00251E06">
        <w:rPr>
          <w:rFonts w:ascii="Times New Roman" w:eastAsia="Times New Roman" w:hAnsi="Times New Roman" w:cs="Times New Roman"/>
          <w:sz w:val="24"/>
          <w:szCs w:val="24"/>
        </w:rPr>
        <w:t xml:space="preserve"> по шести направленностям деятельности: 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3187"/>
        <w:gridCol w:w="1239"/>
        <w:gridCol w:w="1635"/>
        <w:gridCol w:w="1635"/>
        <w:gridCol w:w="1635"/>
      </w:tblGrid>
      <w:tr w:rsidR="000D4531" w:rsidRPr="00251E06" w14:paraId="00573A1E" w14:textId="54FCBE4A" w:rsidTr="00846059">
        <w:tc>
          <w:tcPr>
            <w:tcW w:w="3187" w:type="dxa"/>
            <w:vMerge w:val="restart"/>
          </w:tcPr>
          <w:p w14:paraId="778E0F60" w14:textId="67379605" w:rsidR="000D4531" w:rsidRPr="00251E06" w:rsidRDefault="000D4531" w:rsidP="000D4531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 w:rsidRPr="00251E06">
              <w:rPr>
                <w:sz w:val="24"/>
                <w:szCs w:val="24"/>
              </w:rPr>
              <w:t>Направленность</w:t>
            </w:r>
          </w:p>
        </w:tc>
        <w:tc>
          <w:tcPr>
            <w:tcW w:w="2874" w:type="dxa"/>
            <w:gridSpan w:val="2"/>
          </w:tcPr>
          <w:p w14:paraId="74B935F0" w14:textId="30B22E4F" w:rsidR="000D4531" w:rsidRPr="00251E06" w:rsidRDefault="000D4531" w:rsidP="000D4531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 w:rsidRPr="00251E06">
              <w:rPr>
                <w:sz w:val="24"/>
                <w:szCs w:val="24"/>
              </w:rPr>
              <w:t>Кол-во учебных групп</w:t>
            </w:r>
          </w:p>
        </w:tc>
        <w:tc>
          <w:tcPr>
            <w:tcW w:w="3270" w:type="dxa"/>
            <w:gridSpan w:val="2"/>
          </w:tcPr>
          <w:p w14:paraId="7F1CF405" w14:textId="778A7C03" w:rsidR="000D4531" w:rsidRPr="00251E06" w:rsidRDefault="000D4531" w:rsidP="000D4531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 w:rsidRPr="00251E06">
              <w:rPr>
                <w:sz w:val="24"/>
                <w:szCs w:val="24"/>
              </w:rPr>
              <w:t>Кол-во обучающихся</w:t>
            </w:r>
          </w:p>
        </w:tc>
      </w:tr>
      <w:tr w:rsidR="00251E06" w:rsidRPr="00251E06" w14:paraId="3EED757A" w14:textId="14CA6D8A" w:rsidTr="00846059">
        <w:tc>
          <w:tcPr>
            <w:tcW w:w="3187" w:type="dxa"/>
            <w:vMerge/>
          </w:tcPr>
          <w:p w14:paraId="2D5D432D" w14:textId="77777777" w:rsidR="00251E06" w:rsidRPr="00251E06" w:rsidRDefault="00251E06" w:rsidP="00251E06">
            <w:pPr>
              <w:pStyle w:val="ac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39" w:type="dxa"/>
          </w:tcPr>
          <w:p w14:paraId="6DE6EA9D" w14:textId="0D72E515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 w:rsidRPr="00251E06">
              <w:rPr>
                <w:b/>
                <w:sz w:val="24"/>
                <w:szCs w:val="24"/>
              </w:rPr>
              <w:t>2022</w:t>
            </w:r>
          </w:p>
        </w:tc>
        <w:tc>
          <w:tcPr>
            <w:tcW w:w="1635" w:type="dxa"/>
          </w:tcPr>
          <w:p w14:paraId="4EC38C62" w14:textId="334C7157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2023</w:t>
            </w:r>
          </w:p>
        </w:tc>
        <w:tc>
          <w:tcPr>
            <w:tcW w:w="1635" w:type="dxa"/>
          </w:tcPr>
          <w:p w14:paraId="499A09E8" w14:textId="3F98A6F8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 w:rsidRPr="00251E06">
              <w:rPr>
                <w:b/>
                <w:sz w:val="24"/>
                <w:szCs w:val="24"/>
              </w:rPr>
              <w:t>2022</w:t>
            </w:r>
          </w:p>
        </w:tc>
        <w:tc>
          <w:tcPr>
            <w:tcW w:w="1635" w:type="dxa"/>
          </w:tcPr>
          <w:p w14:paraId="34D8F537" w14:textId="16A4F47E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2023</w:t>
            </w:r>
          </w:p>
        </w:tc>
      </w:tr>
      <w:tr w:rsidR="00251E06" w:rsidRPr="00251E06" w14:paraId="1C08B8E2" w14:textId="77777777" w:rsidTr="00846059">
        <w:tc>
          <w:tcPr>
            <w:tcW w:w="3187" w:type="dxa"/>
          </w:tcPr>
          <w:p w14:paraId="73E2A98E" w14:textId="2341F9F6" w:rsidR="00251E06" w:rsidRPr="00251E06" w:rsidRDefault="00251E06" w:rsidP="00251E06">
            <w:pPr>
              <w:pStyle w:val="ac"/>
              <w:ind w:left="0"/>
              <w:jc w:val="both"/>
              <w:rPr>
                <w:sz w:val="24"/>
                <w:szCs w:val="24"/>
              </w:rPr>
            </w:pPr>
            <w:r w:rsidRPr="00251E06">
              <w:rPr>
                <w:sz w:val="24"/>
                <w:szCs w:val="24"/>
              </w:rPr>
              <w:t>художественная</w:t>
            </w:r>
          </w:p>
        </w:tc>
        <w:tc>
          <w:tcPr>
            <w:tcW w:w="1239" w:type="dxa"/>
          </w:tcPr>
          <w:p w14:paraId="598F9D34" w14:textId="0BCAFEA5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 w:rsidRPr="00251E06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1635" w:type="dxa"/>
          </w:tcPr>
          <w:p w14:paraId="758EAE07" w14:textId="5144501A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</w:t>
            </w:r>
          </w:p>
        </w:tc>
        <w:tc>
          <w:tcPr>
            <w:tcW w:w="1635" w:type="dxa"/>
          </w:tcPr>
          <w:p w14:paraId="7DB73016" w14:textId="5E4A48B7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 w:rsidRPr="00251E06">
              <w:rPr>
                <w:b/>
                <w:sz w:val="24"/>
                <w:szCs w:val="24"/>
              </w:rPr>
              <w:t>875</w:t>
            </w:r>
          </w:p>
        </w:tc>
        <w:tc>
          <w:tcPr>
            <w:tcW w:w="1635" w:type="dxa"/>
          </w:tcPr>
          <w:p w14:paraId="77BCAB68" w14:textId="4DCD3EAB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806</w:t>
            </w:r>
          </w:p>
        </w:tc>
      </w:tr>
      <w:tr w:rsidR="00251E06" w:rsidRPr="00251E06" w14:paraId="0D089FEC" w14:textId="02440DA9" w:rsidTr="00846059">
        <w:tc>
          <w:tcPr>
            <w:tcW w:w="3187" w:type="dxa"/>
          </w:tcPr>
          <w:p w14:paraId="36C0960C" w14:textId="0429EA62" w:rsidR="00251E06" w:rsidRPr="00251E06" w:rsidRDefault="00251E06" w:rsidP="00251E06">
            <w:pPr>
              <w:pStyle w:val="ac"/>
              <w:ind w:left="0"/>
              <w:jc w:val="both"/>
              <w:rPr>
                <w:sz w:val="24"/>
                <w:szCs w:val="24"/>
              </w:rPr>
            </w:pPr>
            <w:r w:rsidRPr="00251E06">
              <w:rPr>
                <w:sz w:val="24"/>
                <w:szCs w:val="24"/>
              </w:rPr>
              <w:t>социально- гуманитарная</w:t>
            </w:r>
          </w:p>
        </w:tc>
        <w:tc>
          <w:tcPr>
            <w:tcW w:w="1239" w:type="dxa"/>
          </w:tcPr>
          <w:p w14:paraId="15492434" w14:textId="0597B345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 w:rsidRPr="00251E0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635" w:type="dxa"/>
          </w:tcPr>
          <w:p w14:paraId="31FE8A33" w14:textId="5B4DE8C6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635" w:type="dxa"/>
          </w:tcPr>
          <w:p w14:paraId="47AF9F31" w14:textId="62D47F67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 w:rsidRPr="00251E06">
              <w:rPr>
                <w:b/>
                <w:sz w:val="24"/>
                <w:szCs w:val="24"/>
              </w:rPr>
              <w:t>212</w:t>
            </w:r>
          </w:p>
        </w:tc>
        <w:tc>
          <w:tcPr>
            <w:tcW w:w="1635" w:type="dxa"/>
          </w:tcPr>
          <w:p w14:paraId="07CCB53C" w14:textId="56E7E7B1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147</w:t>
            </w:r>
          </w:p>
        </w:tc>
      </w:tr>
      <w:tr w:rsidR="00251E06" w:rsidRPr="00251E06" w14:paraId="1FE0013A" w14:textId="5351720D" w:rsidTr="00846059">
        <w:tc>
          <w:tcPr>
            <w:tcW w:w="3187" w:type="dxa"/>
          </w:tcPr>
          <w:p w14:paraId="1EEBC899" w14:textId="51D83C81" w:rsidR="00251E06" w:rsidRPr="00251E06" w:rsidRDefault="00251E06" w:rsidP="00251E06">
            <w:pPr>
              <w:pStyle w:val="ac"/>
              <w:ind w:left="0"/>
              <w:jc w:val="both"/>
              <w:rPr>
                <w:sz w:val="24"/>
                <w:szCs w:val="24"/>
              </w:rPr>
            </w:pPr>
            <w:r w:rsidRPr="00251E06">
              <w:rPr>
                <w:sz w:val="24"/>
                <w:szCs w:val="24"/>
              </w:rPr>
              <w:t>физкультурно-спортивная</w:t>
            </w:r>
          </w:p>
        </w:tc>
        <w:tc>
          <w:tcPr>
            <w:tcW w:w="1239" w:type="dxa"/>
          </w:tcPr>
          <w:p w14:paraId="567B6155" w14:textId="27C521CE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 w:rsidRPr="00251E0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35" w:type="dxa"/>
          </w:tcPr>
          <w:p w14:paraId="5651EC38" w14:textId="19B0637F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35" w:type="dxa"/>
          </w:tcPr>
          <w:p w14:paraId="018C9A53" w14:textId="0D2873FA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 w:rsidRPr="00251E06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635" w:type="dxa"/>
          </w:tcPr>
          <w:p w14:paraId="7691307B" w14:textId="1EE5ABB9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</w:tr>
      <w:tr w:rsidR="00251E06" w:rsidRPr="00251E06" w14:paraId="784A6C9F" w14:textId="3AFDD273" w:rsidTr="00846059">
        <w:tc>
          <w:tcPr>
            <w:tcW w:w="3187" w:type="dxa"/>
          </w:tcPr>
          <w:p w14:paraId="6F9BE296" w14:textId="6A7CFD81" w:rsidR="00251E06" w:rsidRPr="00251E06" w:rsidRDefault="00251E06" w:rsidP="00251E06">
            <w:pPr>
              <w:pStyle w:val="ac"/>
              <w:ind w:left="0"/>
              <w:jc w:val="both"/>
              <w:rPr>
                <w:sz w:val="24"/>
                <w:szCs w:val="24"/>
              </w:rPr>
            </w:pPr>
            <w:r w:rsidRPr="00251E06">
              <w:rPr>
                <w:sz w:val="24"/>
                <w:szCs w:val="24"/>
              </w:rPr>
              <w:t>туристско-краеведческая</w:t>
            </w:r>
          </w:p>
        </w:tc>
        <w:tc>
          <w:tcPr>
            <w:tcW w:w="1239" w:type="dxa"/>
          </w:tcPr>
          <w:p w14:paraId="4A509080" w14:textId="50AE971B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 w:rsidRPr="00251E0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35" w:type="dxa"/>
          </w:tcPr>
          <w:p w14:paraId="0FC449A8" w14:textId="6BF98E9A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35" w:type="dxa"/>
          </w:tcPr>
          <w:p w14:paraId="1A86C80B" w14:textId="63F60453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 w:rsidRPr="00251E06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635" w:type="dxa"/>
          </w:tcPr>
          <w:p w14:paraId="367F51AE" w14:textId="5FE0A533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</w:tr>
      <w:tr w:rsidR="00251E06" w:rsidRPr="00251E06" w14:paraId="491ED1C7" w14:textId="4D6D5A20" w:rsidTr="00846059">
        <w:tc>
          <w:tcPr>
            <w:tcW w:w="3187" w:type="dxa"/>
          </w:tcPr>
          <w:p w14:paraId="5A36119C" w14:textId="5395464D" w:rsidR="00251E06" w:rsidRPr="00251E06" w:rsidRDefault="00251E06" w:rsidP="00251E06">
            <w:pPr>
              <w:pStyle w:val="ac"/>
              <w:ind w:left="0"/>
              <w:jc w:val="both"/>
              <w:rPr>
                <w:sz w:val="24"/>
                <w:szCs w:val="24"/>
              </w:rPr>
            </w:pPr>
            <w:r w:rsidRPr="00251E06">
              <w:rPr>
                <w:sz w:val="24"/>
                <w:szCs w:val="24"/>
              </w:rPr>
              <w:t>естественнонаучной</w:t>
            </w:r>
          </w:p>
        </w:tc>
        <w:tc>
          <w:tcPr>
            <w:tcW w:w="1239" w:type="dxa"/>
          </w:tcPr>
          <w:p w14:paraId="674E85A1" w14:textId="54E7B449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 w:rsidRPr="00251E0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35" w:type="dxa"/>
          </w:tcPr>
          <w:p w14:paraId="4A696A46" w14:textId="482E8E16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35" w:type="dxa"/>
          </w:tcPr>
          <w:p w14:paraId="1E4F9D55" w14:textId="7010E16E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 w:rsidRPr="00251E06">
              <w:rPr>
                <w:b/>
                <w:sz w:val="24"/>
                <w:szCs w:val="24"/>
              </w:rPr>
              <w:t>69</w:t>
            </w:r>
          </w:p>
        </w:tc>
        <w:tc>
          <w:tcPr>
            <w:tcW w:w="1635" w:type="dxa"/>
          </w:tcPr>
          <w:p w14:paraId="77275643" w14:textId="3D0DC5CC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</w:tr>
      <w:tr w:rsidR="00251E06" w:rsidRPr="00251E06" w14:paraId="683A5221" w14:textId="3B2543F9" w:rsidTr="00846059">
        <w:tc>
          <w:tcPr>
            <w:tcW w:w="3187" w:type="dxa"/>
          </w:tcPr>
          <w:p w14:paraId="3E628AAC" w14:textId="2F232FB1" w:rsidR="00251E06" w:rsidRPr="00251E06" w:rsidRDefault="00251E06" w:rsidP="00251E06">
            <w:pPr>
              <w:pStyle w:val="ac"/>
              <w:ind w:left="0"/>
              <w:jc w:val="both"/>
              <w:rPr>
                <w:sz w:val="24"/>
                <w:szCs w:val="24"/>
              </w:rPr>
            </w:pPr>
            <w:r w:rsidRPr="00251E06">
              <w:rPr>
                <w:sz w:val="24"/>
                <w:szCs w:val="24"/>
              </w:rPr>
              <w:t>технической</w:t>
            </w:r>
          </w:p>
        </w:tc>
        <w:tc>
          <w:tcPr>
            <w:tcW w:w="1239" w:type="dxa"/>
          </w:tcPr>
          <w:p w14:paraId="656EB7FB" w14:textId="57FC2750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 w:rsidRPr="00251E06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635" w:type="dxa"/>
          </w:tcPr>
          <w:p w14:paraId="63950DAB" w14:textId="5469FAD9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635" w:type="dxa"/>
          </w:tcPr>
          <w:p w14:paraId="74B05832" w14:textId="52A52DC6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 w:rsidRPr="00251E06">
              <w:rPr>
                <w:b/>
                <w:sz w:val="24"/>
                <w:szCs w:val="24"/>
              </w:rPr>
              <w:t>204</w:t>
            </w:r>
          </w:p>
        </w:tc>
        <w:tc>
          <w:tcPr>
            <w:tcW w:w="1635" w:type="dxa"/>
          </w:tcPr>
          <w:p w14:paraId="1FAD7635" w14:textId="00C94B93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190</w:t>
            </w:r>
          </w:p>
        </w:tc>
      </w:tr>
      <w:tr w:rsidR="00251E06" w:rsidRPr="00251E06" w14:paraId="00AB9A35" w14:textId="77777777" w:rsidTr="00846059">
        <w:tc>
          <w:tcPr>
            <w:tcW w:w="3187" w:type="dxa"/>
          </w:tcPr>
          <w:p w14:paraId="4364B79A" w14:textId="48F96307" w:rsidR="00251E06" w:rsidRPr="00251E06" w:rsidRDefault="00251E06" w:rsidP="00251E06">
            <w:pPr>
              <w:pStyle w:val="ac"/>
              <w:ind w:left="0"/>
              <w:jc w:val="right"/>
              <w:rPr>
                <w:b/>
                <w:sz w:val="24"/>
                <w:szCs w:val="24"/>
              </w:rPr>
            </w:pPr>
            <w:r w:rsidRPr="00251E06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239" w:type="dxa"/>
          </w:tcPr>
          <w:p w14:paraId="09E478E6" w14:textId="7F7D1D3F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 w:rsidRPr="00251E06">
              <w:rPr>
                <w:b/>
                <w:sz w:val="24"/>
                <w:szCs w:val="24"/>
              </w:rPr>
              <w:t>123</w:t>
            </w:r>
          </w:p>
        </w:tc>
        <w:tc>
          <w:tcPr>
            <w:tcW w:w="1635" w:type="dxa"/>
          </w:tcPr>
          <w:p w14:paraId="1CFEBCE4" w14:textId="0FF010CE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111</w:t>
            </w:r>
          </w:p>
        </w:tc>
        <w:tc>
          <w:tcPr>
            <w:tcW w:w="1635" w:type="dxa"/>
          </w:tcPr>
          <w:p w14:paraId="73A1262E" w14:textId="25D9E5AA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 w:rsidRPr="00251E06">
              <w:rPr>
                <w:b/>
                <w:sz w:val="24"/>
                <w:szCs w:val="24"/>
              </w:rPr>
              <w:t>1460</w:t>
            </w:r>
          </w:p>
        </w:tc>
        <w:tc>
          <w:tcPr>
            <w:tcW w:w="1635" w:type="dxa"/>
          </w:tcPr>
          <w:p w14:paraId="0842AB20" w14:textId="55EA1337" w:rsidR="00251E06" w:rsidRPr="00251E06" w:rsidRDefault="00251E06" w:rsidP="00251E06">
            <w:pPr>
              <w:pStyle w:val="ac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1306</w:t>
            </w:r>
          </w:p>
        </w:tc>
      </w:tr>
    </w:tbl>
    <w:p w14:paraId="42A1E2FB" w14:textId="77777777" w:rsidR="00040E06" w:rsidRPr="00251E06" w:rsidRDefault="00040E06" w:rsidP="000D4531">
      <w:pPr>
        <w:pStyle w:val="ac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9AAFB4" w14:textId="77777777" w:rsidR="007757CD" w:rsidRPr="00DC71F7" w:rsidRDefault="002223F5" w:rsidP="007757CD">
      <w:pPr>
        <w:pStyle w:val="ac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1F7">
        <w:rPr>
          <w:rFonts w:ascii="Times New Roman" w:eastAsia="Times New Roman" w:hAnsi="Times New Roman" w:cs="Times New Roman"/>
          <w:sz w:val="24"/>
          <w:szCs w:val="24"/>
        </w:rPr>
        <w:t>При проведении занятий применяются разнообразные формы занятий, в т.ч. нестандартные: игровые, дефиле, мастер-класс и др.</w:t>
      </w:r>
    </w:p>
    <w:p w14:paraId="613D68DB" w14:textId="77777777" w:rsidR="002223F5" w:rsidRPr="00DC71F7" w:rsidRDefault="002223F5" w:rsidP="002223F5">
      <w:pPr>
        <w:pStyle w:val="ac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71F7">
        <w:rPr>
          <w:rFonts w:ascii="Times New Roman" w:eastAsia="Times New Roman" w:hAnsi="Times New Roman" w:cs="Times New Roman"/>
          <w:sz w:val="24"/>
          <w:szCs w:val="24"/>
        </w:rPr>
        <w:t xml:space="preserve">При реализации программ: учитываются возрастные и индивидуальные особенности обучающихся, не </w:t>
      </w:r>
      <w:r w:rsidRPr="00DC71F7">
        <w:rPr>
          <w:rFonts w:ascii="Times New Roman" w:hAnsi="Times New Roman" w:cs="Times New Roman"/>
          <w:sz w:val="24"/>
          <w:szCs w:val="24"/>
        </w:rPr>
        <w:t>используются методы и средства обучения и воспитания, образовательные технологии, наносящие вред физическому или психическому здоровью учащихся.</w:t>
      </w:r>
    </w:p>
    <w:p w14:paraId="65DDAA1B" w14:textId="77777777" w:rsidR="005A2919" w:rsidRPr="00F6722B" w:rsidRDefault="005A2919" w:rsidP="005A2919">
      <w:pPr>
        <w:pStyle w:val="a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9DB8CC" w14:textId="5E65FFAA" w:rsidR="00C56CCF" w:rsidRPr="00F6722B" w:rsidRDefault="002223F5" w:rsidP="00735331">
      <w:pPr>
        <w:pStyle w:val="ac"/>
        <w:numPr>
          <w:ilvl w:val="1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722B">
        <w:rPr>
          <w:rFonts w:ascii="Times New Roman" w:eastAsia="Times New Roman" w:hAnsi="Times New Roman" w:cs="Times New Roman"/>
          <w:sz w:val="24"/>
          <w:szCs w:val="24"/>
        </w:rPr>
        <w:t>Организация и проведение мероприятий за пределами реализуемых программ на уровне Учреждения в творческих объединениях</w:t>
      </w:r>
      <w:r w:rsidR="00C17165" w:rsidRPr="00F6722B">
        <w:rPr>
          <w:rFonts w:ascii="Times New Roman" w:eastAsia="Times New Roman" w:hAnsi="Times New Roman" w:cs="Times New Roman"/>
          <w:sz w:val="24"/>
          <w:szCs w:val="24"/>
        </w:rPr>
        <w:t xml:space="preserve">, в </w:t>
      </w:r>
      <w:r w:rsidR="00735331" w:rsidRPr="00F6722B">
        <w:rPr>
          <w:rFonts w:ascii="Times New Roman" w:eastAsia="Times New Roman" w:hAnsi="Times New Roman" w:cs="Times New Roman"/>
          <w:sz w:val="24"/>
          <w:szCs w:val="24"/>
        </w:rPr>
        <w:t>городских оздоровительных лагерях с дневным пребыванием в летний период</w:t>
      </w:r>
      <w:r w:rsidRPr="00F6722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58191E15" w14:textId="77777777" w:rsidR="00D02A20" w:rsidRPr="00F6722B" w:rsidRDefault="00D02A20" w:rsidP="002223F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0A449406" w14:textId="4EF1066F" w:rsidR="002223F5" w:rsidRPr="003B24D3" w:rsidRDefault="0010246A" w:rsidP="002223F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B24D3">
        <w:rPr>
          <w:rFonts w:ascii="Times New Roman" w:hAnsi="Times New Roman" w:cs="Times New Roman"/>
          <w:i/>
          <w:sz w:val="24"/>
          <w:szCs w:val="24"/>
        </w:rPr>
        <w:t>Диаграмма</w:t>
      </w:r>
      <w:r w:rsidR="002223F5" w:rsidRPr="003B24D3">
        <w:rPr>
          <w:rFonts w:ascii="Times New Roman" w:hAnsi="Times New Roman" w:cs="Times New Roman"/>
          <w:i/>
          <w:sz w:val="24"/>
          <w:szCs w:val="24"/>
        </w:rPr>
        <w:t xml:space="preserve"> 1.  Основные направления воспитательных мероприятий</w:t>
      </w:r>
    </w:p>
    <w:p w14:paraId="244C76C5" w14:textId="2A4A745C" w:rsidR="000D08F3" w:rsidRPr="001B45DA" w:rsidRDefault="003B24D3" w:rsidP="0057394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5D2E1EA1" wp14:editId="3937CAE2">
            <wp:extent cx="5667375" cy="218122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D25BC15" w14:textId="16ACBC70" w:rsidR="002223F5" w:rsidRPr="00777E64" w:rsidRDefault="00810522" w:rsidP="00810522">
      <w:pPr>
        <w:pStyle w:val="ac"/>
        <w:numPr>
          <w:ilvl w:val="1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E6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223F5" w:rsidRPr="00777E64">
        <w:rPr>
          <w:rFonts w:ascii="Times New Roman" w:hAnsi="Times New Roman" w:cs="Times New Roman"/>
          <w:sz w:val="24"/>
          <w:szCs w:val="24"/>
        </w:rPr>
        <w:t xml:space="preserve">Дополнительные общеразвивающие программы обновляются с учетом развития науки, техники, культуры, экономики, технологий и социальной сферы, рассматриваются педагогическим советом и утверждаются распоряжением МУДО «Сланцевский ДТ». </w:t>
      </w:r>
    </w:p>
    <w:p w14:paraId="2642BD95" w14:textId="7369F8C4" w:rsidR="002223F5" w:rsidRPr="00777E64" w:rsidRDefault="002223F5" w:rsidP="00810522">
      <w:pPr>
        <w:pStyle w:val="ac"/>
        <w:numPr>
          <w:ilvl w:val="1"/>
          <w:numId w:val="2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77E6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777E64">
        <w:rPr>
          <w:rFonts w:ascii="Times New Roman" w:eastAsia="Times New Roman" w:hAnsi="Times New Roman" w:cs="Times New Roman"/>
          <w:b/>
          <w:sz w:val="24"/>
          <w:szCs w:val="24"/>
        </w:rPr>
        <w:t>Контингент обучающихся (количественные показат</w:t>
      </w:r>
      <w:r w:rsidR="0057394C" w:rsidRPr="00777E64">
        <w:rPr>
          <w:rFonts w:ascii="Times New Roman" w:eastAsia="Times New Roman" w:hAnsi="Times New Roman" w:cs="Times New Roman"/>
          <w:b/>
          <w:sz w:val="24"/>
          <w:szCs w:val="24"/>
        </w:rPr>
        <w:t xml:space="preserve">ели </w:t>
      </w:r>
      <w:r w:rsidR="001A13B6" w:rsidRPr="00777E64">
        <w:rPr>
          <w:rFonts w:ascii="Times New Roman" w:eastAsia="Times New Roman" w:hAnsi="Times New Roman" w:cs="Times New Roman"/>
          <w:b/>
          <w:sz w:val="24"/>
          <w:szCs w:val="24"/>
        </w:rPr>
        <w:t>по данным на 30.12.202</w:t>
      </w:r>
      <w:r w:rsidR="00777E64" w:rsidRPr="00777E64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777E64">
        <w:rPr>
          <w:rFonts w:ascii="Times New Roman" w:eastAsia="Times New Roman" w:hAnsi="Times New Roman" w:cs="Times New Roman"/>
          <w:b/>
          <w:sz w:val="24"/>
          <w:szCs w:val="24"/>
        </w:rPr>
        <w:t>):</w:t>
      </w:r>
    </w:p>
    <w:p w14:paraId="696FB89F" w14:textId="63C80CC9" w:rsidR="002223F5" w:rsidRPr="00777E64" w:rsidRDefault="002223F5" w:rsidP="002223F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E64">
        <w:rPr>
          <w:rFonts w:ascii="Times New Roman" w:hAnsi="Times New Roman" w:cs="Times New Roman"/>
          <w:sz w:val="24"/>
          <w:szCs w:val="24"/>
        </w:rPr>
        <w:t xml:space="preserve">- по возрастному составу </w:t>
      </w:r>
      <w:r w:rsidR="001E2CA9" w:rsidRPr="00777E64">
        <w:rPr>
          <w:rFonts w:ascii="Times New Roman" w:hAnsi="Times New Roman" w:cs="Times New Roman"/>
          <w:sz w:val="24"/>
          <w:szCs w:val="24"/>
        </w:rPr>
        <w:t>обучающихся:</w:t>
      </w:r>
    </w:p>
    <w:p w14:paraId="7E0A8E24" w14:textId="50309883" w:rsidR="002223F5" w:rsidRPr="003B24D3" w:rsidRDefault="002223F5" w:rsidP="002223F5">
      <w:pPr>
        <w:pStyle w:val="ac"/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3B24D3">
        <w:rPr>
          <w:rFonts w:ascii="Times New Roman" w:eastAsia="Times New Roman" w:hAnsi="Times New Roman" w:cs="Times New Roman"/>
          <w:i/>
          <w:sz w:val="24"/>
          <w:szCs w:val="24"/>
        </w:rPr>
        <w:t xml:space="preserve">Таблица </w:t>
      </w:r>
      <w:r w:rsidR="00810522" w:rsidRPr="003B24D3">
        <w:rPr>
          <w:rFonts w:ascii="Times New Roman" w:eastAsia="Times New Roman" w:hAnsi="Times New Roman" w:cs="Times New Roman"/>
          <w:i/>
          <w:sz w:val="24"/>
          <w:szCs w:val="24"/>
        </w:rPr>
        <w:t>1.</w:t>
      </w:r>
      <w:r w:rsidRPr="003B24D3">
        <w:rPr>
          <w:rFonts w:ascii="Times New Roman" w:eastAsia="Times New Roman" w:hAnsi="Times New Roman" w:cs="Times New Roman"/>
          <w:i/>
          <w:sz w:val="24"/>
          <w:szCs w:val="24"/>
        </w:rPr>
        <w:t>. Возраст обучающихся</w:t>
      </w: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2943"/>
        <w:gridCol w:w="3686"/>
        <w:gridCol w:w="3402"/>
      </w:tblGrid>
      <w:tr w:rsidR="002223F5" w:rsidRPr="001B45DA" w14:paraId="268F1F5D" w14:textId="77777777" w:rsidTr="00D70906">
        <w:tc>
          <w:tcPr>
            <w:tcW w:w="2943" w:type="dxa"/>
          </w:tcPr>
          <w:p w14:paraId="75FBE7DF" w14:textId="77777777" w:rsidR="002223F5" w:rsidRPr="00777E64" w:rsidRDefault="002223F5" w:rsidP="007B6CA0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14:paraId="5BFB4C52" w14:textId="77777777" w:rsidR="002223F5" w:rsidRPr="00777E64" w:rsidRDefault="002223F5" w:rsidP="007B6CA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77E64">
              <w:rPr>
                <w:sz w:val="24"/>
                <w:szCs w:val="24"/>
              </w:rPr>
              <w:t>Всего обучающихся</w:t>
            </w:r>
          </w:p>
        </w:tc>
        <w:tc>
          <w:tcPr>
            <w:tcW w:w="3402" w:type="dxa"/>
          </w:tcPr>
          <w:p w14:paraId="52ABDECC" w14:textId="77777777" w:rsidR="002223F5" w:rsidRPr="00777E64" w:rsidRDefault="002223F5" w:rsidP="007B6CA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77E64">
              <w:rPr>
                <w:sz w:val="24"/>
                <w:szCs w:val="24"/>
              </w:rPr>
              <w:t>Из них девочек</w:t>
            </w:r>
          </w:p>
        </w:tc>
      </w:tr>
      <w:tr w:rsidR="00276EB9" w:rsidRPr="001B45DA" w14:paraId="4DB15236" w14:textId="77777777" w:rsidTr="00D70906">
        <w:tc>
          <w:tcPr>
            <w:tcW w:w="2943" w:type="dxa"/>
          </w:tcPr>
          <w:p w14:paraId="5BB2F1CC" w14:textId="34B3F868" w:rsidR="00276EB9" w:rsidRPr="00777E64" w:rsidRDefault="00276EB9" w:rsidP="00276EB9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77E64">
              <w:rPr>
                <w:sz w:val="24"/>
                <w:szCs w:val="24"/>
              </w:rPr>
              <w:t>Детей 3 - 7 лет</w:t>
            </w:r>
          </w:p>
        </w:tc>
        <w:tc>
          <w:tcPr>
            <w:tcW w:w="3686" w:type="dxa"/>
          </w:tcPr>
          <w:p w14:paraId="7AF31618" w14:textId="217CF56E" w:rsidR="00276EB9" w:rsidRPr="00777E64" w:rsidRDefault="00777E64" w:rsidP="00276EB9">
            <w:pPr>
              <w:rPr>
                <w:sz w:val="24"/>
                <w:szCs w:val="24"/>
              </w:rPr>
            </w:pPr>
            <w:r w:rsidRPr="00777E64">
              <w:rPr>
                <w:sz w:val="24"/>
                <w:szCs w:val="24"/>
              </w:rPr>
              <w:t>325</w:t>
            </w:r>
          </w:p>
        </w:tc>
        <w:tc>
          <w:tcPr>
            <w:tcW w:w="3402" w:type="dxa"/>
            <w:vAlign w:val="bottom"/>
          </w:tcPr>
          <w:p w14:paraId="5AA381A4" w14:textId="1CECC87A" w:rsidR="00276EB9" w:rsidRPr="00705DDA" w:rsidRDefault="008939B9" w:rsidP="00D709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</w:t>
            </w:r>
          </w:p>
        </w:tc>
      </w:tr>
      <w:tr w:rsidR="00276EB9" w:rsidRPr="001B45DA" w14:paraId="1F3A9B6E" w14:textId="77777777" w:rsidTr="00D70906">
        <w:tc>
          <w:tcPr>
            <w:tcW w:w="2943" w:type="dxa"/>
          </w:tcPr>
          <w:p w14:paraId="26ABAF18" w14:textId="77CB1FD5" w:rsidR="00276EB9" w:rsidRPr="00777E64" w:rsidRDefault="00276EB9" w:rsidP="00276EB9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77E64">
              <w:rPr>
                <w:sz w:val="24"/>
                <w:szCs w:val="24"/>
              </w:rPr>
              <w:t>Детей 7 - 11 лет</w:t>
            </w:r>
          </w:p>
        </w:tc>
        <w:tc>
          <w:tcPr>
            <w:tcW w:w="3686" w:type="dxa"/>
          </w:tcPr>
          <w:p w14:paraId="2368FE84" w14:textId="23F384BA" w:rsidR="00276EB9" w:rsidRPr="00777E64" w:rsidRDefault="00777E64" w:rsidP="00276EB9">
            <w:pPr>
              <w:rPr>
                <w:sz w:val="24"/>
                <w:szCs w:val="24"/>
              </w:rPr>
            </w:pPr>
            <w:r w:rsidRPr="00777E64">
              <w:rPr>
                <w:sz w:val="24"/>
                <w:szCs w:val="24"/>
              </w:rPr>
              <w:t>560</w:t>
            </w:r>
          </w:p>
        </w:tc>
        <w:tc>
          <w:tcPr>
            <w:tcW w:w="3402" w:type="dxa"/>
            <w:vAlign w:val="bottom"/>
          </w:tcPr>
          <w:p w14:paraId="0DF8DCC8" w14:textId="42D3B9D3" w:rsidR="00276EB9" w:rsidRPr="00705DDA" w:rsidRDefault="008939B9" w:rsidP="00D709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</w:tr>
      <w:tr w:rsidR="00276EB9" w:rsidRPr="001B45DA" w14:paraId="1B4534B2" w14:textId="77777777" w:rsidTr="00D70906">
        <w:tc>
          <w:tcPr>
            <w:tcW w:w="2943" w:type="dxa"/>
          </w:tcPr>
          <w:p w14:paraId="26699C56" w14:textId="623A1E46" w:rsidR="00276EB9" w:rsidRPr="00777E64" w:rsidRDefault="00276EB9" w:rsidP="00276EB9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77E64">
              <w:rPr>
                <w:sz w:val="24"/>
                <w:szCs w:val="24"/>
              </w:rPr>
              <w:t>Детей 11 - 15 лет</w:t>
            </w:r>
          </w:p>
        </w:tc>
        <w:tc>
          <w:tcPr>
            <w:tcW w:w="3686" w:type="dxa"/>
          </w:tcPr>
          <w:p w14:paraId="3C9F4CC2" w14:textId="0174D8CC" w:rsidR="00276EB9" w:rsidRPr="00777E64" w:rsidRDefault="00777E64" w:rsidP="00276EB9">
            <w:pPr>
              <w:rPr>
                <w:sz w:val="24"/>
                <w:szCs w:val="24"/>
              </w:rPr>
            </w:pPr>
            <w:r w:rsidRPr="00777E64">
              <w:rPr>
                <w:sz w:val="24"/>
                <w:szCs w:val="24"/>
              </w:rPr>
              <w:t>364</w:t>
            </w:r>
          </w:p>
        </w:tc>
        <w:tc>
          <w:tcPr>
            <w:tcW w:w="3402" w:type="dxa"/>
            <w:vAlign w:val="bottom"/>
          </w:tcPr>
          <w:p w14:paraId="46508D30" w14:textId="4F8CB4C2" w:rsidR="00276EB9" w:rsidRPr="00705DDA" w:rsidRDefault="008939B9" w:rsidP="00D709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</w:p>
        </w:tc>
      </w:tr>
      <w:tr w:rsidR="00276EB9" w:rsidRPr="001B45DA" w14:paraId="340AA0EA" w14:textId="77777777" w:rsidTr="00D70906">
        <w:tc>
          <w:tcPr>
            <w:tcW w:w="2943" w:type="dxa"/>
          </w:tcPr>
          <w:p w14:paraId="4903445D" w14:textId="6AA9D372" w:rsidR="00276EB9" w:rsidRPr="00777E64" w:rsidRDefault="00276EB9" w:rsidP="00276EB9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77E64">
              <w:rPr>
                <w:sz w:val="24"/>
                <w:szCs w:val="24"/>
              </w:rPr>
              <w:t>Детей 15 - 17 лет</w:t>
            </w:r>
          </w:p>
        </w:tc>
        <w:tc>
          <w:tcPr>
            <w:tcW w:w="3686" w:type="dxa"/>
          </w:tcPr>
          <w:p w14:paraId="1D628A5D" w14:textId="75D91A77" w:rsidR="00276EB9" w:rsidRPr="00777E64" w:rsidRDefault="00777E64" w:rsidP="00276EB9">
            <w:pPr>
              <w:rPr>
                <w:sz w:val="24"/>
                <w:szCs w:val="24"/>
              </w:rPr>
            </w:pPr>
            <w:r w:rsidRPr="00777E64">
              <w:rPr>
                <w:sz w:val="24"/>
                <w:szCs w:val="24"/>
              </w:rPr>
              <w:t>57</w:t>
            </w:r>
          </w:p>
        </w:tc>
        <w:tc>
          <w:tcPr>
            <w:tcW w:w="3402" w:type="dxa"/>
            <w:vAlign w:val="bottom"/>
          </w:tcPr>
          <w:p w14:paraId="6862DECF" w14:textId="63FF5FE6" w:rsidR="00276EB9" w:rsidRPr="00705DDA" w:rsidRDefault="008939B9" w:rsidP="00D709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2223F5" w:rsidRPr="001B45DA" w14:paraId="69B2DC73" w14:textId="77777777" w:rsidTr="00D70906">
        <w:tc>
          <w:tcPr>
            <w:tcW w:w="2943" w:type="dxa"/>
          </w:tcPr>
          <w:p w14:paraId="7031B088" w14:textId="77777777" w:rsidR="002223F5" w:rsidRPr="00777E64" w:rsidRDefault="002223F5" w:rsidP="007B6CA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77E64">
              <w:rPr>
                <w:sz w:val="24"/>
                <w:szCs w:val="24"/>
              </w:rPr>
              <w:t>Итого:</w:t>
            </w:r>
          </w:p>
        </w:tc>
        <w:tc>
          <w:tcPr>
            <w:tcW w:w="3686" w:type="dxa"/>
            <w:vAlign w:val="bottom"/>
          </w:tcPr>
          <w:p w14:paraId="3D4E3F8D" w14:textId="3CD5D33F" w:rsidR="002223F5" w:rsidRPr="00777E64" w:rsidRDefault="00777E64" w:rsidP="00276EB9">
            <w:pPr>
              <w:rPr>
                <w:b/>
                <w:sz w:val="24"/>
                <w:szCs w:val="24"/>
              </w:rPr>
            </w:pPr>
            <w:r w:rsidRPr="00777E64">
              <w:rPr>
                <w:b/>
                <w:sz w:val="24"/>
                <w:szCs w:val="24"/>
              </w:rPr>
              <w:t>1306</w:t>
            </w:r>
          </w:p>
        </w:tc>
        <w:tc>
          <w:tcPr>
            <w:tcW w:w="3402" w:type="dxa"/>
            <w:vAlign w:val="bottom"/>
          </w:tcPr>
          <w:p w14:paraId="7DE8DEA8" w14:textId="570EEA32" w:rsidR="002223F5" w:rsidRPr="00705DDA" w:rsidRDefault="008939B9" w:rsidP="00D709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786</w:t>
            </w:r>
          </w:p>
        </w:tc>
      </w:tr>
    </w:tbl>
    <w:p w14:paraId="628A26EC" w14:textId="77777777" w:rsidR="00276EB9" w:rsidRPr="001B45DA" w:rsidRDefault="00276EB9" w:rsidP="002223F5">
      <w:pPr>
        <w:pStyle w:val="aa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14:paraId="0DC006B7" w14:textId="77777777" w:rsidR="002223F5" w:rsidRPr="00544767" w:rsidRDefault="002223F5" w:rsidP="002223F5">
      <w:pPr>
        <w:pStyle w:val="aa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4767">
        <w:rPr>
          <w:rFonts w:ascii="Times New Roman" w:hAnsi="Times New Roman" w:cs="Times New Roman"/>
          <w:bCs/>
          <w:sz w:val="24"/>
          <w:szCs w:val="24"/>
        </w:rPr>
        <w:t>- дети с особыми потребностями в образовании:</w:t>
      </w:r>
    </w:p>
    <w:p w14:paraId="1ACE5347" w14:textId="0526F023" w:rsidR="002223F5" w:rsidRPr="003B24D3" w:rsidRDefault="002223F5" w:rsidP="002223F5">
      <w:pPr>
        <w:pStyle w:val="ac"/>
        <w:spacing w:after="0" w:line="240" w:lineRule="auto"/>
        <w:ind w:left="36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B24D3">
        <w:rPr>
          <w:rFonts w:ascii="Times New Roman" w:eastAsia="Times New Roman" w:hAnsi="Times New Roman" w:cs="Times New Roman"/>
          <w:i/>
          <w:sz w:val="24"/>
          <w:szCs w:val="24"/>
        </w:rPr>
        <w:t xml:space="preserve">Таблица </w:t>
      </w:r>
      <w:r w:rsidR="00810522" w:rsidRPr="003B24D3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3B24D3">
        <w:rPr>
          <w:rFonts w:ascii="Times New Roman" w:eastAsia="Times New Roman" w:hAnsi="Times New Roman" w:cs="Times New Roman"/>
          <w:i/>
          <w:sz w:val="24"/>
          <w:szCs w:val="24"/>
        </w:rPr>
        <w:t>. Контингент обучающихся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3686"/>
        <w:gridCol w:w="3402"/>
      </w:tblGrid>
      <w:tr w:rsidR="002223F5" w:rsidRPr="001B45DA" w14:paraId="0BDB41EB" w14:textId="77777777" w:rsidTr="00E66ECC">
        <w:tc>
          <w:tcPr>
            <w:tcW w:w="2977" w:type="dxa"/>
            <w:vAlign w:val="center"/>
          </w:tcPr>
          <w:p w14:paraId="785D987E" w14:textId="77777777" w:rsidR="002223F5" w:rsidRPr="00544767" w:rsidRDefault="002223F5" w:rsidP="007B6C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767">
              <w:rPr>
                <w:rFonts w:ascii="Times New Roman" w:hAnsi="Times New Roman" w:cs="Times New Roman"/>
                <w:sz w:val="24"/>
                <w:szCs w:val="24"/>
              </w:rPr>
              <w:t>Дети с ограниченными возможностями здоровья</w:t>
            </w:r>
          </w:p>
        </w:tc>
        <w:tc>
          <w:tcPr>
            <w:tcW w:w="3686" w:type="dxa"/>
            <w:vAlign w:val="center"/>
          </w:tcPr>
          <w:p w14:paraId="39B0017A" w14:textId="77777777" w:rsidR="002223F5" w:rsidRPr="00544767" w:rsidRDefault="002223F5" w:rsidP="007B6C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767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3402" w:type="dxa"/>
            <w:vAlign w:val="center"/>
          </w:tcPr>
          <w:p w14:paraId="303567C8" w14:textId="416C94AD" w:rsidR="002223F5" w:rsidRPr="00544767" w:rsidRDefault="00D70906" w:rsidP="00D709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767">
              <w:rPr>
                <w:rFonts w:ascii="Times New Roman" w:hAnsi="Times New Roman" w:cs="Times New Roman"/>
                <w:sz w:val="24"/>
                <w:szCs w:val="24"/>
              </w:rPr>
              <w:t>Дети, оказавшиеся в трудной жизненной ситуации</w:t>
            </w:r>
          </w:p>
        </w:tc>
      </w:tr>
      <w:tr w:rsidR="002223F5" w:rsidRPr="001B45DA" w14:paraId="62813F26" w14:textId="77777777" w:rsidTr="00E66ECC">
        <w:trPr>
          <w:trHeight w:val="275"/>
        </w:trPr>
        <w:tc>
          <w:tcPr>
            <w:tcW w:w="2977" w:type="dxa"/>
            <w:vAlign w:val="bottom"/>
          </w:tcPr>
          <w:p w14:paraId="757C9B2D" w14:textId="29C1E676" w:rsidR="002223F5" w:rsidRPr="00777E64" w:rsidRDefault="00777E64" w:rsidP="00D709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7E64">
              <w:rPr>
                <w:rFonts w:ascii="Times New Roman" w:hAnsi="Times New Roman" w:cs="Times New Roman"/>
                <w:b/>
                <w:sz w:val="24"/>
                <w:szCs w:val="24"/>
              </w:rPr>
              <w:t>149</w:t>
            </w:r>
          </w:p>
        </w:tc>
        <w:tc>
          <w:tcPr>
            <w:tcW w:w="3686" w:type="dxa"/>
            <w:vAlign w:val="bottom"/>
          </w:tcPr>
          <w:p w14:paraId="485A0023" w14:textId="06CB9752" w:rsidR="002223F5" w:rsidRPr="00777E64" w:rsidRDefault="00D70906" w:rsidP="00777E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7E6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77E64" w:rsidRPr="00777E6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02" w:type="dxa"/>
            <w:vAlign w:val="bottom"/>
          </w:tcPr>
          <w:p w14:paraId="3FC4230B" w14:textId="2A11B70C" w:rsidR="002223F5" w:rsidRPr="00777E64" w:rsidRDefault="00D70906" w:rsidP="007B6C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7E64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</w:tr>
    </w:tbl>
    <w:p w14:paraId="13609310" w14:textId="77777777" w:rsidR="002223F5" w:rsidRPr="001B45DA" w:rsidRDefault="002223F5" w:rsidP="002223F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highlight w:val="yellow"/>
        </w:rPr>
      </w:pPr>
    </w:p>
    <w:p w14:paraId="6F3E4A81" w14:textId="2512E7F1" w:rsidR="00A36D36" w:rsidRPr="008939B9" w:rsidRDefault="00A36D36" w:rsidP="00A36D36">
      <w:pPr>
        <w:pStyle w:val="ac"/>
        <w:numPr>
          <w:ilvl w:val="1"/>
          <w:numId w:val="2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39B9">
        <w:rPr>
          <w:rFonts w:ascii="Times New Roman" w:eastAsia="Times New Roman" w:hAnsi="Times New Roman" w:cs="Times New Roman"/>
          <w:b/>
          <w:sz w:val="24"/>
          <w:szCs w:val="24"/>
        </w:rPr>
        <w:t xml:space="preserve"> Медиацентр</w:t>
      </w:r>
      <w:r w:rsidR="007B5776" w:rsidRPr="008939B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2B5B7D4" w14:textId="77777777" w:rsidR="00E243AE" w:rsidRDefault="00ED4580" w:rsidP="007B577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39B9">
        <w:rPr>
          <w:rFonts w:ascii="Times New Roman" w:eastAsia="Times New Roman" w:hAnsi="Times New Roman" w:cs="Times New Roman"/>
          <w:sz w:val="24"/>
          <w:szCs w:val="24"/>
        </w:rPr>
        <w:tab/>
      </w:r>
      <w:r w:rsidR="007B5776" w:rsidRPr="008939B9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Федеральным законом «Об образовании в Российской Федерации», постановлением Правительства Ленинградской области от 14.11.2013 №398 «О государственной программе Ленинградской области «Современное образование Ленинградской области», в целях исполнения соглашения от 05.02.2021 №119 между Комитетом общего и профессионального образования ЛО, администрацией </w:t>
      </w:r>
      <w:r w:rsidRPr="008939B9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образования Сланцевский муниципальный район ЛО </w:t>
      </w:r>
      <w:r w:rsidR="000D544B" w:rsidRPr="008939B9">
        <w:rPr>
          <w:rFonts w:ascii="Times New Roman" w:eastAsia="Times New Roman" w:hAnsi="Times New Roman" w:cs="Times New Roman"/>
          <w:sz w:val="24"/>
          <w:szCs w:val="24"/>
        </w:rPr>
        <w:t xml:space="preserve">и ГБУДО «Интеллект» на базе организации </w:t>
      </w:r>
      <w:r w:rsidR="00C618DB" w:rsidRPr="008939B9">
        <w:rPr>
          <w:rFonts w:ascii="Times New Roman" w:eastAsia="Times New Roman" w:hAnsi="Times New Roman" w:cs="Times New Roman"/>
          <w:sz w:val="24"/>
          <w:szCs w:val="24"/>
        </w:rPr>
        <w:t xml:space="preserve">с сентября 2021 года </w:t>
      </w:r>
      <w:r w:rsidR="00BC5FD7" w:rsidRPr="008939B9">
        <w:rPr>
          <w:rFonts w:ascii="Times New Roman" w:eastAsia="Times New Roman" w:hAnsi="Times New Roman" w:cs="Times New Roman"/>
          <w:sz w:val="24"/>
          <w:szCs w:val="24"/>
        </w:rPr>
        <w:t xml:space="preserve">создан </w:t>
      </w:r>
      <w:r w:rsidR="008E7C48" w:rsidRPr="008939B9">
        <w:rPr>
          <w:rFonts w:ascii="Times New Roman" w:eastAsia="Times New Roman" w:hAnsi="Times New Roman" w:cs="Times New Roman"/>
          <w:sz w:val="24"/>
          <w:szCs w:val="24"/>
        </w:rPr>
        <w:t>м</w:t>
      </w:r>
      <w:r w:rsidR="00BC5FD7" w:rsidRPr="008939B9">
        <w:rPr>
          <w:rFonts w:ascii="Times New Roman" w:eastAsia="Times New Roman" w:hAnsi="Times New Roman" w:cs="Times New Roman"/>
          <w:sz w:val="24"/>
          <w:szCs w:val="24"/>
        </w:rPr>
        <w:t>едиацентр</w:t>
      </w:r>
      <w:r w:rsidR="000D544B" w:rsidRPr="008939B9">
        <w:rPr>
          <w:rFonts w:ascii="Times New Roman" w:eastAsia="Times New Roman" w:hAnsi="Times New Roman" w:cs="Times New Roman"/>
          <w:sz w:val="24"/>
          <w:szCs w:val="24"/>
        </w:rPr>
        <w:t xml:space="preserve"> выявления, поддержки и развития способностей и талантов у детей и молодежи</w:t>
      </w:r>
      <w:r w:rsidR="00803161" w:rsidRPr="008939B9">
        <w:rPr>
          <w:rFonts w:ascii="Times New Roman" w:eastAsia="Times New Roman" w:hAnsi="Times New Roman" w:cs="Times New Roman"/>
          <w:sz w:val="24"/>
          <w:szCs w:val="24"/>
        </w:rPr>
        <w:t>.</w:t>
      </w:r>
      <w:r w:rsidR="00E243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16C62FD" w14:textId="77777777" w:rsidR="00A4343B" w:rsidRDefault="00E243AE" w:rsidP="007B577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A4343B" w:rsidRPr="00A4343B">
        <w:rPr>
          <w:rFonts w:ascii="Times New Roman" w:eastAsia="Times New Roman" w:hAnsi="Times New Roman" w:cs="Times New Roman"/>
          <w:b/>
          <w:sz w:val="24"/>
          <w:szCs w:val="24"/>
        </w:rPr>
        <w:t>К эффективности работы медиацентра можно отнести:</w:t>
      </w:r>
    </w:p>
    <w:p w14:paraId="61DB53C8" w14:textId="77777777" w:rsidR="00A4343B" w:rsidRDefault="00E243AE" w:rsidP="001E2CA9">
      <w:pPr>
        <w:pStyle w:val="ac"/>
        <w:numPr>
          <w:ilvl w:val="0"/>
          <w:numId w:val="39"/>
        </w:numPr>
        <w:tabs>
          <w:tab w:val="left" w:pos="0"/>
        </w:tabs>
        <w:spacing w:after="0" w:line="240" w:lineRule="auto"/>
        <w:ind w:left="149" w:firstLine="277"/>
        <w:jc w:val="both"/>
        <w:rPr>
          <w:rFonts w:ascii="Times New Roman" w:hAnsi="Times New Roman" w:cs="Times New Roman"/>
          <w:sz w:val="24"/>
          <w:szCs w:val="24"/>
        </w:rPr>
      </w:pPr>
      <w:r w:rsidRPr="00A4343B">
        <w:rPr>
          <w:rFonts w:ascii="Times New Roman" w:hAnsi="Times New Roman" w:cs="Times New Roman"/>
          <w:sz w:val="24"/>
          <w:szCs w:val="24"/>
        </w:rPr>
        <w:t>На образовательные программы центра Интеллект на 1 января 2023 г. были записаны 74 обучающихся; на 1 сентября 2023 г.  -  91 обучающийся, на базе медиацентра реализовалось 10 программ</w:t>
      </w:r>
      <w:r w:rsidR="00A4343B">
        <w:rPr>
          <w:rFonts w:ascii="Times New Roman" w:hAnsi="Times New Roman" w:cs="Times New Roman"/>
          <w:sz w:val="24"/>
          <w:szCs w:val="24"/>
        </w:rPr>
        <w:t>;</w:t>
      </w:r>
    </w:p>
    <w:p w14:paraId="0B06D7C0" w14:textId="77777777" w:rsidR="00A4343B" w:rsidRPr="00A4343B" w:rsidRDefault="00A4343B" w:rsidP="007F15F9">
      <w:pPr>
        <w:pStyle w:val="ac"/>
        <w:numPr>
          <w:ilvl w:val="0"/>
          <w:numId w:val="39"/>
        </w:numPr>
        <w:tabs>
          <w:tab w:val="left" w:pos="0"/>
        </w:tabs>
        <w:spacing w:after="0" w:line="240" w:lineRule="auto"/>
        <w:ind w:left="14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4343B">
        <w:rPr>
          <w:rFonts w:ascii="Times New Roman" w:hAnsi="Times New Roman" w:cs="Times New Roman"/>
          <w:sz w:val="24"/>
          <w:szCs w:val="24"/>
        </w:rPr>
        <w:t>В течение 2023 г. проходили о</w:t>
      </w:r>
      <w:r w:rsidRPr="00A4343B">
        <w:rPr>
          <w:rFonts w:ascii="Times New Roman" w:hAnsi="Times New Roman"/>
          <w:sz w:val="24"/>
          <w:szCs w:val="24"/>
        </w:rPr>
        <w:t>нлайн-конференции: «Встречи с родительской общественностью в рамках недели образования», «Встреча с обучающимися 9-ых классов – участниками олимпиадного движения»; традиционные районные мероприятия: праздник «Звёздный Олимп» (старт олимпиадам, награждение обучающихся и учителей), встреча председателя КО с олимпиадной сборной района</w:t>
      </w:r>
      <w:r w:rsidRPr="00A4343B">
        <w:rPr>
          <w:rFonts w:ascii="Times New Roman" w:hAnsi="Times New Roman" w:cs="Times New Roman"/>
          <w:sz w:val="24"/>
          <w:szCs w:val="24"/>
        </w:rPr>
        <w:t xml:space="preserve">, </w:t>
      </w:r>
      <w:r w:rsidRPr="00A4343B">
        <w:rPr>
          <w:rFonts w:ascii="Times New Roman" w:hAnsi="Times New Roman"/>
          <w:sz w:val="24"/>
          <w:szCs w:val="24"/>
        </w:rPr>
        <w:t>«Награждение призеров регионального этапа ВСОШ», олимпиадные Квизы и другое;</w:t>
      </w:r>
    </w:p>
    <w:p w14:paraId="11AE5F80" w14:textId="77777777" w:rsidR="00A4343B" w:rsidRPr="00A4343B" w:rsidRDefault="00A4343B" w:rsidP="00A4343B">
      <w:pPr>
        <w:pStyle w:val="ac"/>
        <w:numPr>
          <w:ilvl w:val="0"/>
          <w:numId w:val="39"/>
        </w:numPr>
        <w:tabs>
          <w:tab w:val="left" w:pos="0"/>
        </w:tabs>
        <w:spacing w:after="0" w:line="240" w:lineRule="auto"/>
        <w:ind w:left="14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4343B">
        <w:rPr>
          <w:rFonts w:ascii="Times New Roman" w:hAnsi="Times New Roman" w:cs="Times New Roman"/>
          <w:sz w:val="24"/>
          <w:szCs w:val="24"/>
        </w:rPr>
        <w:t xml:space="preserve">Медиацентр – постоянная площадка для заседаний жюри различных конкурсов, совещаний, семинаров-практикумов для учителей, проверки олимпиадных работ муниципального этапа ВсОШ; здесь проходили региональные этапы олимпиад по искусству, физике, предпринимательству и </w:t>
      </w:r>
      <w:r>
        <w:rPr>
          <w:rFonts w:ascii="Times New Roman" w:hAnsi="Times New Roman" w:cs="Times New Roman"/>
          <w:sz w:val="24"/>
          <w:szCs w:val="24"/>
        </w:rPr>
        <w:t>праву и т.д. (январь-март 2023)</w:t>
      </w:r>
      <w:r w:rsidRPr="00A4343B">
        <w:rPr>
          <w:rFonts w:ascii="Times New Roman" w:hAnsi="Times New Roman"/>
          <w:sz w:val="24"/>
          <w:szCs w:val="24"/>
        </w:rPr>
        <w:t>;</w:t>
      </w:r>
    </w:p>
    <w:p w14:paraId="31CB0A63" w14:textId="77777777" w:rsidR="00A4343B" w:rsidRPr="00A4343B" w:rsidRDefault="00A4343B" w:rsidP="00A4343B">
      <w:pPr>
        <w:pStyle w:val="ac"/>
        <w:numPr>
          <w:ilvl w:val="0"/>
          <w:numId w:val="39"/>
        </w:numPr>
        <w:tabs>
          <w:tab w:val="left" w:pos="0"/>
        </w:tabs>
        <w:spacing w:after="0" w:line="240" w:lineRule="auto"/>
        <w:ind w:left="14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4343B">
        <w:rPr>
          <w:rFonts w:ascii="Times New Roman" w:hAnsi="Times New Roman"/>
          <w:sz w:val="24"/>
          <w:szCs w:val="24"/>
        </w:rPr>
        <w:t xml:space="preserve">В летний период на базе медиацентра были организованы мероприятия для ребят 2 смен: «Лидер» и «Контакт» (50 человек): интеллектуальные игры, марафоны, виртуальные экскурсии, Урок Цифры и другие. </w:t>
      </w:r>
    </w:p>
    <w:p w14:paraId="38435157" w14:textId="0C06E15A" w:rsidR="00A4343B" w:rsidRPr="00A4343B" w:rsidRDefault="00A4343B" w:rsidP="00A4343B">
      <w:pPr>
        <w:tabs>
          <w:tab w:val="left" w:pos="0"/>
        </w:tabs>
        <w:spacing w:after="0" w:line="240" w:lineRule="auto"/>
        <w:ind w:left="1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4343B">
        <w:rPr>
          <w:rFonts w:ascii="Times New Roman" w:hAnsi="Times New Roman" w:cs="Times New Roman"/>
          <w:sz w:val="24"/>
          <w:szCs w:val="24"/>
        </w:rPr>
        <w:t xml:space="preserve">Информирование ОО города и района о событиях и деятельности медиацентра на страничке дома творчества в ВК </w:t>
      </w:r>
      <w:hyperlink r:id="rId11" w:history="1">
        <w:r w:rsidRPr="00A4343B">
          <w:rPr>
            <w:rStyle w:val="af3"/>
            <w:rFonts w:ascii="Times New Roman" w:hAnsi="Times New Roman" w:cs="Times New Roman"/>
            <w:sz w:val="24"/>
            <w:szCs w:val="24"/>
          </w:rPr>
          <w:t>https://vk.com/public177761029</w:t>
        </w:r>
      </w:hyperlink>
      <w:r w:rsidRPr="00A4343B">
        <w:rPr>
          <w:rStyle w:val="af3"/>
          <w:rFonts w:ascii="Times New Roman" w:hAnsi="Times New Roman" w:cs="Times New Roman"/>
          <w:sz w:val="24"/>
          <w:szCs w:val="24"/>
        </w:rPr>
        <w:t>.</w:t>
      </w:r>
    </w:p>
    <w:p w14:paraId="4128301F" w14:textId="73D51842" w:rsidR="00C56CCF" w:rsidRPr="00CD7EA7" w:rsidRDefault="00CD7EA7" w:rsidP="00CD7EA7">
      <w:pPr>
        <w:pStyle w:val="ac"/>
        <w:numPr>
          <w:ilvl w:val="0"/>
          <w:numId w:val="39"/>
        </w:numPr>
        <w:tabs>
          <w:tab w:val="left" w:pos="0"/>
        </w:tabs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EA7">
        <w:rPr>
          <w:rStyle w:val="hgkelc"/>
          <w:rFonts w:ascii="Times New Roman" w:hAnsi="Times New Roman" w:cs="Times New Roman"/>
          <w:sz w:val="24"/>
          <w:szCs w:val="24"/>
        </w:rPr>
        <w:t>Соблюдается информационная</w:t>
      </w:r>
      <w:r w:rsidRPr="00CD7EA7">
        <w:rPr>
          <w:rStyle w:val="hgkelc"/>
          <w:rFonts w:ascii="Times New Roman" w:hAnsi="Times New Roman" w:cs="Times New Roman"/>
          <w:bCs/>
          <w:sz w:val="24"/>
          <w:szCs w:val="24"/>
        </w:rPr>
        <w:t xml:space="preserve"> безопасность детей</w:t>
      </w:r>
      <w:r w:rsidRPr="00CD7EA7">
        <w:rPr>
          <w:rStyle w:val="hgkelc"/>
          <w:rFonts w:ascii="Times New Roman" w:hAnsi="Times New Roman" w:cs="Times New Roman"/>
          <w:sz w:val="24"/>
          <w:szCs w:val="24"/>
        </w:rPr>
        <w:t xml:space="preserve">, т.е. защищенность </w:t>
      </w:r>
      <w:r w:rsidRPr="00CD7EA7">
        <w:rPr>
          <w:rStyle w:val="hgkelc"/>
          <w:rFonts w:ascii="Times New Roman" w:hAnsi="Times New Roman" w:cs="Times New Roman"/>
          <w:bCs/>
          <w:sz w:val="24"/>
          <w:szCs w:val="24"/>
        </w:rPr>
        <w:t>детей</w:t>
      </w:r>
      <w:r w:rsidRPr="00CD7EA7">
        <w:rPr>
          <w:rStyle w:val="hgkelc"/>
          <w:rFonts w:ascii="Times New Roman" w:hAnsi="Times New Roman" w:cs="Times New Roman"/>
          <w:sz w:val="24"/>
          <w:szCs w:val="24"/>
        </w:rPr>
        <w:t>, при которой отсутствует риск, связанный с причинением информацией, в том числе распространяемой в сети Интернет, вреда их здоровью, физическому, психическому, духовному и нравственному развитию.</w:t>
      </w:r>
    </w:p>
    <w:p w14:paraId="1BEA1F14" w14:textId="029045DE" w:rsidR="00CD7EA7" w:rsidRPr="00CD7EA7" w:rsidRDefault="000E4C55" w:rsidP="0087185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  <w:r w:rsidRPr="00CD7EA7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AF682C2" w14:textId="77777777" w:rsidR="002223F5" w:rsidRPr="0098700B" w:rsidRDefault="002223F5" w:rsidP="0087185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700B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</w:p>
    <w:p w14:paraId="0A6B0562" w14:textId="3F22F8E1" w:rsidR="009331F5" w:rsidRPr="00DC71F7" w:rsidRDefault="009331F5" w:rsidP="009331F5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t>Анализ количественного и возрастного состава учащихся показывает, что</w:t>
      </w:r>
    </w:p>
    <w:p w14:paraId="6B80B67C" w14:textId="0ADF5450" w:rsidR="009331F5" w:rsidRPr="009331F5" w:rsidRDefault="009331F5" w:rsidP="009331F5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71F7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образовательными услугами </w:t>
      </w:r>
      <w:r w:rsidR="00DC71F7" w:rsidRPr="00DC71F7">
        <w:rPr>
          <w:rFonts w:ascii="Times New Roman" w:hAnsi="Times New Roman" w:cs="Times New Roman"/>
          <w:sz w:val="24"/>
          <w:szCs w:val="24"/>
        </w:rPr>
        <w:t>МУДО «Сланцевский ДТ»</w:t>
      </w:r>
      <w:r w:rsidRPr="00DC71F7">
        <w:rPr>
          <w:rFonts w:ascii="Times New Roman" w:hAnsi="Times New Roman" w:cs="Times New Roman"/>
          <w:sz w:val="24"/>
          <w:szCs w:val="24"/>
        </w:rPr>
        <w:t xml:space="preserve"> охвачены все возрастные группы детей от дошкольного до старшего школьного возраста. </w:t>
      </w:r>
      <w:r w:rsidR="00DC71F7" w:rsidRPr="00DC71F7">
        <w:rPr>
          <w:rFonts w:ascii="Times New Roman" w:hAnsi="Times New Roman" w:cs="Times New Roman"/>
          <w:sz w:val="24"/>
          <w:szCs w:val="24"/>
        </w:rPr>
        <w:t>П</w:t>
      </w:r>
      <w:r w:rsidRPr="00DC71F7">
        <w:rPr>
          <w:rFonts w:ascii="Times New Roman" w:hAnsi="Times New Roman" w:cs="Times New Roman"/>
          <w:sz w:val="24"/>
          <w:szCs w:val="24"/>
        </w:rPr>
        <w:t xml:space="preserve">о возрастному признаку преобладают дети дошкольного и младшего школьного возраста. Большая часть </w:t>
      </w:r>
      <w:r w:rsidR="00DC71F7">
        <w:rPr>
          <w:rFonts w:ascii="Times New Roman" w:hAnsi="Times New Roman" w:cs="Times New Roman"/>
          <w:sz w:val="24"/>
          <w:szCs w:val="24"/>
        </w:rPr>
        <w:t>об</w:t>
      </w:r>
      <w:r w:rsidRPr="00DC71F7">
        <w:rPr>
          <w:rFonts w:ascii="Times New Roman" w:hAnsi="Times New Roman" w:cs="Times New Roman"/>
          <w:sz w:val="24"/>
          <w:szCs w:val="24"/>
        </w:rPr>
        <w:t>уча</w:t>
      </w:r>
      <w:r w:rsidR="00DC71F7">
        <w:rPr>
          <w:rFonts w:ascii="Times New Roman" w:hAnsi="Times New Roman" w:cs="Times New Roman"/>
          <w:sz w:val="24"/>
          <w:szCs w:val="24"/>
        </w:rPr>
        <w:t>ю</w:t>
      </w:r>
      <w:r w:rsidRPr="00DC71F7">
        <w:rPr>
          <w:rFonts w:ascii="Times New Roman" w:hAnsi="Times New Roman" w:cs="Times New Roman"/>
          <w:sz w:val="24"/>
          <w:szCs w:val="24"/>
        </w:rPr>
        <w:t>щихся - дети младшего школьного возраста (4</w:t>
      </w:r>
      <w:r w:rsidR="00DC71F7">
        <w:rPr>
          <w:rFonts w:ascii="Times New Roman" w:hAnsi="Times New Roman" w:cs="Times New Roman"/>
          <w:sz w:val="24"/>
          <w:szCs w:val="24"/>
        </w:rPr>
        <w:t>2</w:t>
      </w:r>
      <w:r w:rsidRPr="00DC71F7">
        <w:rPr>
          <w:rFonts w:ascii="Times New Roman" w:hAnsi="Times New Roman" w:cs="Times New Roman"/>
          <w:sz w:val="24"/>
          <w:szCs w:val="24"/>
        </w:rPr>
        <w:t>%), так как этот возраст наиболее благоприятен для творческого развития, а также многие родители младших школьников заинтересованы в получении детьми образовательных услуг и в занятости ребёнка в свободное время.</w:t>
      </w:r>
      <w:r w:rsidR="00443EA1">
        <w:rPr>
          <w:rFonts w:ascii="Times New Roman" w:hAnsi="Times New Roman" w:cs="Times New Roman"/>
          <w:sz w:val="24"/>
          <w:szCs w:val="24"/>
        </w:rPr>
        <w:t xml:space="preserve"> Сократилось количество обучающихся старшего возраста в связи с отсутствием педагогических кадров, реализующих дополнительные общеобразовательные программы для высокомотивированных обучающихся.</w:t>
      </w:r>
    </w:p>
    <w:p w14:paraId="352A39B1" w14:textId="2111564C" w:rsidR="00443EA1" w:rsidRDefault="00443EA1" w:rsidP="00443EA1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700B">
        <w:rPr>
          <w:rFonts w:ascii="Times New Roman" w:eastAsia="Times New Roman" w:hAnsi="Times New Roman" w:cs="Times New Roman"/>
          <w:sz w:val="24"/>
          <w:szCs w:val="24"/>
        </w:rPr>
        <w:t xml:space="preserve">В 2023 году произошло </w:t>
      </w:r>
      <w:r w:rsidRPr="0098700B">
        <w:rPr>
          <w:rFonts w:ascii="Times New Roman" w:hAnsi="Times New Roman" w:cs="Times New Roman"/>
          <w:sz w:val="24"/>
          <w:szCs w:val="24"/>
        </w:rPr>
        <w:t>снижение общего количества обучающихся,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695F">
        <w:rPr>
          <w:rFonts w:ascii="Times New Roman" w:hAnsi="Times New Roman" w:cs="Times New Roman"/>
          <w:sz w:val="24"/>
          <w:szCs w:val="24"/>
        </w:rPr>
        <w:t xml:space="preserve">в том числе </w:t>
      </w:r>
      <w:r w:rsidRPr="00B1695F">
        <w:rPr>
          <w:rFonts w:ascii="Times New Roman" w:hAnsi="Times New Roman" w:cs="Times New Roman"/>
          <w:sz w:val="24"/>
          <w:szCs w:val="24"/>
        </w:rPr>
        <w:t>социаль</w:t>
      </w:r>
      <w:r w:rsidR="00B1695F" w:rsidRPr="00B1695F">
        <w:rPr>
          <w:rFonts w:ascii="Times New Roman" w:hAnsi="Times New Roman" w:cs="Times New Roman"/>
          <w:sz w:val="24"/>
          <w:szCs w:val="24"/>
        </w:rPr>
        <w:t>но-гуманитарной направленности</w:t>
      </w:r>
      <w:r w:rsidR="00B1695F">
        <w:rPr>
          <w:rFonts w:ascii="Times New Roman" w:hAnsi="Times New Roman" w:cs="Times New Roman"/>
          <w:sz w:val="24"/>
          <w:szCs w:val="24"/>
        </w:rPr>
        <w:t>,</w:t>
      </w:r>
      <w:r w:rsidRPr="00B1695F">
        <w:rPr>
          <w:rFonts w:ascii="Times New Roman" w:hAnsi="Times New Roman" w:cs="Times New Roman"/>
          <w:sz w:val="24"/>
          <w:szCs w:val="24"/>
        </w:rPr>
        <w:t xml:space="preserve"> в связи с увольнением основных педагогов,</w:t>
      </w:r>
      <w:r>
        <w:rPr>
          <w:rFonts w:ascii="Times New Roman" w:hAnsi="Times New Roman" w:cs="Times New Roman"/>
          <w:sz w:val="24"/>
          <w:szCs w:val="24"/>
        </w:rPr>
        <w:t xml:space="preserve"> отказом от сотрудничества педагогов-совместителей</w:t>
      </w:r>
      <w:r w:rsidR="00B1695F" w:rsidRPr="00B1695F">
        <w:rPr>
          <w:rFonts w:ascii="Times New Roman" w:hAnsi="Times New Roman" w:cs="Times New Roman"/>
          <w:sz w:val="24"/>
          <w:szCs w:val="24"/>
        </w:rPr>
        <w:t>, технической направленности вследствие недостатка специалистов, ведущих эту направленность.</w:t>
      </w:r>
    </w:p>
    <w:p w14:paraId="5E034449" w14:textId="75014B64" w:rsidR="002223F5" w:rsidRPr="00443EA1" w:rsidRDefault="00B1695F" w:rsidP="0087185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223F5" w:rsidRPr="00443EA1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осуществляется через учебные занятия, разнообразные по форме и содержанию, основывается на многообразии дополнительных общеразвивающих программ и воспитательных мероприятий, позволяет обучающимся с разными интересами найти для себя занятие по душе.</w:t>
      </w:r>
    </w:p>
    <w:p w14:paraId="730EC39B" w14:textId="2F6843D3" w:rsidR="002223F5" w:rsidRPr="00443EA1" w:rsidRDefault="002223F5" w:rsidP="0087185C">
      <w:pPr>
        <w:pStyle w:val="210"/>
        <w:spacing w:after="0" w:line="240" w:lineRule="auto"/>
        <w:ind w:left="0" w:firstLine="708"/>
        <w:jc w:val="both"/>
      </w:pPr>
      <w:r w:rsidRPr="00443EA1">
        <w:rPr>
          <w:spacing w:val="-3"/>
        </w:rPr>
        <w:t xml:space="preserve">Дом творчества </w:t>
      </w:r>
      <w:r w:rsidRPr="00443EA1">
        <w:t>ежегодно самостоятельно формирует контингент обучающихся и предоставляет всем равные возможности для разностороннего развития и самоопределения в сфере свободного времени.</w:t>
      </w:r>
      <w:r w:rsidRPr="00443EA1">
        <w:rPr>
          <w:color w:val="FF0000"/>
        </w:rPr>
        <w:t xml:space="preserve"> </w:t>
      </w:r>
      <w:r w:rsidRPr="00443EA1">
        <w:t>Здесь могут</w:t>
      </w:r>
      <w:r w:rsidRPr="00443EA1">
        <w:rPr>
          <w:spacing w:val="-3"/>
        </w:rPr>
        <w:t xml:space="preserve"> получить дополнительное образование обучающиеся, обладающие разными стартовыми возможностями по направленностям деятельности; одаренные и обладающие творческими способностями;</w:t>
      </w:r>
      <w:r w:rsidRPr="00443EA1">
        <w:t xml:space="preserve"> обучающиеся с особыми потребностями</w:t>
      </w:r>
      <w:r w:rsidR="00BD477C" w:rsidRPr="00443EA1">
        <w:t>.</w:t>
      </w:r>
    </w:p>
    <w:p w14:paraId="4ADC6561" w14:textId="598F7C0B" w:rsidR="00AD15CB" w:rsidRDefault="002223F5" w:rsidP="007B3C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EA1">
        <w:rPr>
          <w:rFonts w:ascii="Times New Roman" w:hAnsi="Times New Roman" w:cs="Times New Roman"/>
          <w:sz w:val="24"/>
          <w:szCs w:val="24"/>
        </w:rPr>
        <w:t xml:space="preserve"> </w:t>
      </w:r>
      <w:r w:rsidRPr="00443EA1">
        <w:rPr>
          <w:rFonts w:ascii="Times New Roman" w:hAnsi="Times New Roman" w:cs="Times New Roman"/>
          <w:sz w:val="24"/>
          <w:szCs w:val="24"/>
        </w:rPr>
        <w:tab/>
        <w:t>Анализ анкетирования родителей обучающихся показывает, что в целом родители удовлетворены качеством</w:t>
      </w:r>
      <w:r w:rsidRPr="00544767">
        <w:rPr>
          <w:rFonts w:ascii="Times New Roman" w:hAnsi="Times New Roman" w:cs="Times New Roman"/>
          <w:sz w:val="24"/>
          <w:szCs w:val="24"/>
        </w:rPr>
        <w:t xml:space="preserve"> </w:t>
      </w:r>
      <w:r w:rsidR="007B3CBB" w:rsidRPr="00544767">
        <w:rPr>
          <w:rFonts w:ascii="Times New Roman" w:hAnsi="Times New Roman" w:cs="Times New Roman"/>
          <w:sz w:val="24"/>
          <w:szCs w:val="24"/>
        </w:rPr>
        <w:t xml:space="preserve">предоставляемых </w:t>
      </w:r>
      <w:r w:rsidR="004F6206" w:rsidRPr="00544767">
        <w:rPr>
          <w:rFonts w:ascii="Times New Roman" w:hAnsi="Times New Roman" w:cs="Times New Roman"/>
          <w:sz w:val="24"/>
          <w:szCs w:val="24"/>
        </w:rPr>
        <w:t>услуг по</w:t>
      </w:r>
      <w:r w:rsidR="007B3CBB" w:rsidRPr="00544767">
        <w:rPr>
          <w:rFonts w:ascii="Times New Roman" w:hAnsi="Times New Roman" w:cs="Times New Roman"/>
          <w:sz w:val="24"/>
          <w:szCs w:val="24"/>
        </w:rPr>
        <w:t xml:space="preserve"> </w:t>
      </w:r>
      <w:r w:rsidRPr="00544767">
        <w:rPr>
          <w:rFonts w:ascii="Times New Roman" w:hAnsi="Times New Roman" w:cs="Times New Roman"/>
          <w:sz w:val="24"/>
          <w:szCs w:val="24"/>
        </w:rPr>
        <w:t>дополнитель</w:t>
      </w:r>
      <w:r w:rsidR="007B3CBB" w:rsidRPr="00544767">
        <w:rPr>
          <w:rFonts w:ascii="Times New Roman" w:hAnsi="Times New Roman" w:cs="Times New Roman"/>
          <w:sz w:val="24"/>
          <w:szCs w:val="24"/>
        </w:rPr>
        <w:t>ному образованию</w:t>
      </w:r>
      <w:r w:rsidR="003339C6" w:rsidRPr="00544767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AD15CB">
        <w:rPr>
          <w:rFonts w:ascii="Times New Roman" w:hAnsi="Times New Roman" w:cs="Times New Roman"/>
          <w:sz w:val="24"/>
          <w:szCs w:val="24"/>
        </w:rPr>
        <w:t>.</w:t>
      </w:r>
    </w:p>
    <w:p w14:paraId="40DC2BF7" w14:textId="49B7D3F8" w:rsidR="00AD15CB" w:rsidRPr="00AD15CB" w:rsidRDefault="00AD15CB" w:rsidP="00AD15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анализа </w:t>
      </w:r>
      <w:r>
        <w:rPr>
          <w:rFonts w:ascii="Times New Roman" w:eastAsia="Times New Roman" w:hAnsi="Times New Roman" w:cs="Times New Roman"/>
        </w:rPr>
        <w:t>качества</w:t>
      </w:r>
      <w:r w:rsidRPr="009E7D57">
        <w:rPr>
          <w:rFonts w:ascii="Times New Roman" w:eastAsia="Times New Roman" w:hAnsi="Times New Roman" w:cs="Times New Roman"/>
        </w:rPr>
        <w:t xml:space="preserve"> условий осуществления образовательной </w:t>
      </w:r>
      <w:r w:rsidRPr="00AD15CB">
        <w:rPr>
          <w:rFonts w:ascii="Times New Roman" w:eastAsia="Times New Roman" w:hAnsi="Times New Roman" w:cs="Times New Roman"/>
          <w:sz w:val="24"/>
          <w:szCs w:val="24"/>
        </w:rPr>
        <w:t xml:space="preserve">деятельности </w:t>
      </w:r>
      <w:r w:rsidRPr="00AD15CB">
        <w:rPr>
          <w:rFonts w:ascii="Times New Roman" w:hAnsi="Times New Roman" w:cs="Times New Roman"/>
          <w:sz w:val="24"/>
          <w:szCs w:val="24"/>
        </w:rPr>
        <w:t xml:space="preserve">МУДО «Сланцевский ДТ», проведенной </w:t>
      </w:r>
      <w:r w:rsidRPr="00AD15CB">
        <w:rPr>
          <w:rFonts w:ascii="Times New Roman" w:hAnsi="Times New Roman" w:cs="Times New Roman"/>
          <w:color w:val="000000"/>
          <w:sz w:val="24"/>
          <w:szCs w:val="24"/>
        </w:rPr>
        <w:t>ООО Исследовательская компания «Лидер»</w:t>
      </w:r>
      <w:r w:rsidR="002B5B3D">
        <w:rPr>
          <w:rFonts w:ascii="Times New Roman" w:hAnsi="Times New Roman" w:cs="Times New Roman"/>
          <w:color w:val="000000"/>
          <w:sz w:val="24"/>
          <w:szCs w:val="24"/>
        </w:rPr>
        <w:t xml:space="preserve"> в 2023 году, выявлены следующие показатели: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495D6EB" w14:textId="77777777" w:rsidR="00AB37AE" w:rsidRDefault="00AB37AE" w:rsidP="007B3C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81"/>
        <w:gridCol w:w="1539"/>
        <w:gridCol w:w="1327"/>
        <w:gridCol w:w="1327"/>
        <w:gridCol w:w="1327"/>
        <w:gridCol w:w="1327"/>
        <w:gridCol w:w="1327"/>
      </w:tblGrid>
      <w:tr w:rsidR="00E66ECC" w14:paraId="7802F3DA" w14:textId="77777777" w:rsidTr="00AB37AE">
        <w:trPr>
          <w:cantSplit/>
          <w:trHeight w:val="2871"/>
        </w:trPr>
        <w:tc>
          <w:tcPr>
            <w:tcW w:w="1376" w:type="dxa"/>
          </w:tcPr>
          <w:p w14:paraId="6774BE8C" w14:textId="77777777" w:rsidR="00E66ECC" w:rsidRDefault="00E66ECC" w:rsidP="00E66E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4" w:type="dxa"/>
            <w:textDirection w:val="btLr"/>
          </w:tcPr>
          <w:p w14:paraId="04BEEA4A" w14:textId="43A45B7B" w:rsidR="00E66ECC" w:rsidRPr="00E66ECC" w:rsidRDefault="00E66ECC" w:rsidP="00AB37AE">
            <w:pPr>
              <w:ind w:left="113" w:right="113"/>
              <w:jc w:val="both"/>
              <w:rPr>
                <w:sz w:val="22"/>
                <w:szCs w:val="22"/>
              </w:rPr>
            </w:pPr>
            <w:r w:rsidRPr="00E66ECC">
              <w:rPr>
                <w:sz w:val="22"/>
                <w:szCs w:val="22"/>
              </w:rPr>
              <w:t>1. Критерий "Открытость и доступность информации об организации"</w:t>
            </w:r>
          </w:p>
        </w:tc>
        <w:tc>
          <w:tcPr>
            <w:tcW w:w="1375" w:type="dxa"/>
            <w:textDirection w:val="btLr"/>
          </w:tcPr>
          <w:p w14:paraId="2B2EBBCD" w14:textId="19F4BC78" w:rsidR="00E66ECC" w:rsidRPr="00E66ECC" w:rsidRDefault="00E66ECC" w:rsidP="00AB37AE">
            <w:pPr>
              <w:ind w:left="113" w:right="113"/>
              <w:jc w:val="both"/>
              <w:rPr>
                <w:sz w:val="22"/>
                <w:szCs w:val="22"/>
              </w:rPr>
            </w:pPr>
            <w:r w:rsidRPr="00E66ECC">
              <w:rPr>
                <w:color w:val="000000"/>
                <w:sz w:val="22"/>
                <w:szCs w:val="22"/>
              </w:rPr>
              <w:t>2. Критерий "Комфортность условий предоставления услуг"</w:t>
            </w:r>
          </w:p>
        </w:tc>
        <w:tc>
          <w:tcPr>
            <w:tcW w:w="1375" w:type="dxa"/>
            <w:textDirection w:val="btLr"/>
          </w:tcPr>
          <w:p w14:paraId="3AE773AD" w14:textId="5CEF1166" w:rsidR="00E66ECC" w:rsidRPr="00E66ECC" w:rsidRDefault="00E66ECC" w:rsidP="00AB37AE">
            <w:pPr>
              <w:ind w:left="113" w:right="113"/>
              <w:jc w:val="both"/>
              <w:rPr>
                <w:sz w:val="22"/>
                <w:szCs w:val="22"/>
              </w:rPr>
            </w:pPr>
            <w:r w:rsidRPr="00E66ECC">
              <w:rPr>
                <w:color w:val="000000"/>
                <w:sz w:val="22"/>
                <w:szCs w:val="22"/>
              </w:rPr>
              <w:t>3. Критерий "Доступность услуг для инвалидов"</w:t>
            </w:r>
          </w:p>
        </w:tc>
        <w:tc>
          <w:tcPr>
            <w:tcW w:w="1375" w:type="dxa"/>
            <w:textDirection w:val="btLr"/>
          </w:tcPr>
          <w:p w14:paraId="5C4D8345" w14:textId="5A7B4CAC" w:rsidR="00E66ECC" w:rsidRPr="00E66ECC" w:rsidRDefault="00E66ECC" w:rsidP="00AB37AE">
            <w:pPr>
              <w:ind w:left="113" w:right="113"/>
              <w:jc w:val="both"/>
              <w:rPr>
                <w:sz w:val="22"/>
                <w:szCs w:val="22"/>
              </w:rPr>
            </w:pPr>
            <w:r w:rsidRPr="00E66ECC">
              <w:rPr>
                <w:color w:val="000000"/>
                <w:sz w:val="22"/>
                <w:szCs w:val="22"/>
              </w:rPr>
              <w:t>4. Критерий "Доброжелательность, вежливость работников организации"</w:t>
            </w:r>
          </w:p>
        </w:tc>
        <w:tc>
          <w:tcPr>
            <w:tcW w:w="1375" w:type="dxa"/>
            <w:textDirection w:val="btLr"/>
          </w:tcPr>
          <w:p w14:paraId="24B1DC96" w14:textId="47393B6D" w:rsidR="00E66ECC" w:rsidRPr="00E66ECC" w:rsidRDefault="00E66ECC" w:rsidP="00AB37AE">
            <w:pPr>
              <w:ind w:left="113" w:right="113"/>
              <w:jc w:val="both"/>
              <w:rPr>
                <w:sz w:val="22"/>
                <w:szCs w:val="22"/>
              </w:rPr>
            </w:pPr>
            <w:r w:rsidRPr="00E66ECC">
              <w:rPr>
                <w:color w:val="000000"/>
                <w:sz w:val="22"/>
                <w:szCs w:val="22"/>
              </w:rPr>
              <w:t>5. Критерий "Удовлетворенность условиями оказания услуг"</w:t>
            </w:r>
          </w:p>
        </w:tc>
        <w:tc>
          <w:tcPr>
            <w:tcW w:w="1375" w:type="dxa"/>
            <w:textDirection w:val="btLr"/>
            <w:vAlign w:val="center"/>
          </w:tcPr>
          <w:p w14:paraId="56683D42" w14:textId="79A98F5F" w:rsidR="00E66ECC" w:rsidRPr="00AB37AE" w:rsidRDefault="00E66ECC" w:rsidP="00AB37AE">
            <w:pPr>
              <w:ind w:left="113" w:right="113"/>
              <w:jc w:val="both"/>
              <w:rPr>
                <w:b/>
                <w:sz w:val="22"/>
                <w:szCs w:val="22"/>
              </w:rPr>
            </w:pPr>
            <w:r w:rsidRPr="00AB37AE">
              <w:rPr>
                <w:b/>
                <w:color w:val="000000"/>
                <w:sz w:val="22"/>
                <w:szCs w:val="22"/>
              </w:rPr>
              <w:t>Средневзвешенная сумма по всем критериям</w:t>
            </w:r>
          </w:p>
        </w:tc>
      </w:tr>
      <w:tr w:rsidR="00AB37AE" w14:paraId="04AD256E" w14:textId="77777777" w:rsidTr="00AB37AE">
        <w:trPr>
          <w:trHeight w:val="559"/>
        </w:trPr>
        <w:tc>
          <w:tcPr>
            <w:tcW w:w="1376" w:type="dxa"/>
          </w:tcPr>
          <w:p w14:paraId="2451DB19" w14:textId="32570F83" w:rsidR="00AB37AE" w:rsidRDefault="00AB37AE" w:rsidP="00AB37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МУДО «Сланцевский ДТ»</w:t>
            </w:r>
          </w:p>
        </w:tc>
        <w:tc>
          <w:tcPr>
            <w:tcW w:w="1604" w:type="dxa"/>
            <w:vAlign w:val="center"/>
          </w:tcPr>
          <w:p w14:paraId="734F0CF2" w14:textId="7F2B99C6" w:rsidR="00AB37AE" w:rsidRPr="00AB37AE" w:rsidRDefault="00AB37AE" w:rsidP="00AB37AE">
            <w:pPr>
              <w:jc w:val="both"/>
              <w:rPr>
                <w:sz w:val="24"/>
                <w:szCs w:val="24"/>
              </w:rPr>
            </w:pPr>
            <w:r w:rsidRPr="00AB37AE">
              <w:rPr>
                <w:color w:val="000000"/>
                <w:sz w:val="24"/>
                <w:szCs w:val="24"/>
              </w:rPr>
              <w:t>99,80</w:t>
            </w:r>
          </w:p>
        </w:tc>
        <w:tc>
          <w:tcPr>
            <w:tcW w:w="1375" w:type="dxa"/>
            <w:vAlign w:val="center"/>
          </w:tcPr>
          <w:p w14:paraId="3AB088F7" w14:textId="46B73AC3" w:rsidR="00AB37AE" w:rsidRPr="00AB37AE" w:rsidRDefault="00AB37AE" w:rsidP="00AB37AE">
            <w:pPr>
              <w:jc w:val="both"/>
              <w:rPr>
                <w:sz w:val="24"/>
                <w:szCs w:val="24"/>
              </w:rPr>
            </w:pPr>
            <w:r w:rsidRPr="00AB37AE">
              <w:rPr>
                <w:color w:val="000000"/>
                <w:sz w:val="24"/>
                <w:szCs w:val="24"/>
              </w:rPr>
              <w:t>98,79</w:t>
            </w:r>
          </w:p>
        </w:tc>
        <w:tc>
          <w:tcPr>
            <w:tcW w:w="1375" w:type="dxa"/>
            <w:vAlign w:val="center"/>
          </w:tcPr>
          <w:p w14:paraId="218338AF" w14:textId="7E56322A" w:rsidR="00AB37AE" w:rsidRPr="00AB37AE" w:rsidRDefault="00AB37AE" w:rsidP="00AB37AE">
            <w:pPr>
              <w:jc w:val="both"/>
              <w:rPr>
                <w:sz w:val="24"/>
                <w:szCs w:val="24"/>
              </w:rPr>
            </w:pPr>
            <w:r w:rsidRPr="00AB37AE">
              <w:rPr>
                <w:color w:val="000000"/>
                <w:sz w:val="24"/>
                <w:szCs w:val="24"/>
              </w:rPr>
              <w:t>74,85</w:t>
            </w:r>
          </w:p>
        </w:tc>
        <w:tc>
          <w:tcPr>
            <w:tcW w:w="1375" w:type="dxa"/>
            <w:vAlign w:val="center"/>
          </w:tcPr>
          <w:p w14:paraId="422259F5" w14:textId="4BCF619B" w:rsidR="00AB37AE" w:rsidRPr="00AB37AE" w:rsidRDefault="00AB37AE" w:rsidP="00AB37AE">
            <w:pPr>
              <w:jc w:val="both"/>
              <w:rPr>
                <w:sz w:val="24"/>
                <w:szCs w:val="24"/>
              </w:rPr>
            </w:pPr>
            <w:r w:rsidRPr="00AB37AE">
              <w:rPr>
                <w:color w:val="000000"/>
                <w:sz w:val="24"/>
                <w:szCs w:val="24"/>
              </w:rPr>
              <w:t>99,36</w:t>
            </w:r>
          </w:p>
        </w:tc>
        <w:tc>
          <w:tcPr>
            <w:tcW w:w="1375" w:type="dxa"/>
            <w:vAlign w:val="center"/>
          </w:tcPr>
          <w:p w14:paraId="3AE1D150" w14:textId="6DE043F5" w:rsidR="00AB37AE" w:rsidRPr="00AB37AE" w:rsidRDefault="00AB37AE" w:rsidP="00AB37AE">
            <w:pPr>
              <w:jc w:val="both"/>
              <w:rPr>
                <w:sz w:val="24"/>
                <w:szCs w:val="24"/>
              </w:rPr>
            </w:pPr>
            <w:r w:rsidRPr="00AB37AE">
              <w:rPr>
                <w:color w:val="000000"/>
                <w:sz w:val="24"/>
                <w:szCs w:val="24"/>
              </w:rPr>
              <w:t>98,69</w:t>
            </w:r>
          </w:p>
        </w:tc>
        <w:tc>
          <w:tcPr>
            <w:tcW w:w="1375" w:type="dxa"/>
            <w:vAlign w:val="center"/>
          </w:tcPr>
          <w:p w14:paraId="0427C494" w14:textId="4F9C073D" w:rsidR="00AB37AE" w:rsidRPr="00AB37AE" w:rsidRDefault="00AB37AE" w:rsidP="00AB37AE">
            <w:pPr>
              <w:jc w:val="both"/>
              <w:rPr>
                <w:b/>
                <w:sz w:val="24"/>
                <w:szCs w:val="24"/>
              </w:rPr>
            </w:pPr>
            <w:r w:rsidRPr="00AB37AE">
              <w:rPr>
                <w:b/>
                <w:color w:val="000000"/>
                <w:sz w:val="24"/>
                <w:szCs w:val="24"/>
              </w:rPr>
              <w:t>94,30</w:t>
            </w:r>
          </w:p>
        </w:tc>
      </w:tr>
    </w:tbl>
    <w:p w14:paraId="45F4854C" w14:textId="77777777" w:rsidR="00E66ECC" w:rsidRDefault="00E66ECC" w:rsidP="007B3C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8E01B5" w14:textId="7C6EE00A" w:rsidR="002223F5" w:rsidRPr="00544767" w:rsidRDefault="002223F5" w:rsidP="007B3CBB">
      <w:pPr>
        <w:tabs>
          <w:tab w:val="left" w:pos="0"/>
        </w:tabs>
        <w:spacing w:after="0" w:line="240" w:lineRule="auto"/>
        <w:jc w:val="both"/>
        <w:rPr>
          <w:rStyle w:val="c10"/>
          <w:rFonts w:ascii="Times New Roman" w:hAnsi="Times New Roman" w:cs="Times New Roman"/>
          <w:sz w:val="24"/>
          <w:szCs w:val="24"/>
        </w:rPr>
      </w:pPr>
    </w:p>
    <w:p w14:paraId="1E04F568" w14:textId="25028DEF" w:rsidR="00BC1C78" w:rsidRPr="00544767" w:rsidRDefault="00BC1C78" w:rsidP="0089514B">
      <w:pPr>
        <w:pStyle w:val="ac"/>
        <w:spacing w:after="0" w:line="240" w:lineRule="auto"/>
        <w:ind w:left="360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r w:rsidRPr="00544767">
        <w:rPr>
          <w:rFonts w:ascii="Times New Roman" w:hAnsi="Times New Roman" w:cs="Times New Roman"/>
          <w:b/>
          <w:i/>
          <w:sz w:val="28"/>
          <w:szCs w:val="28"/>
        </w:rPr>
        <w:t xml:space="preserve">Раздел </w:t>
      </w:r>
      <w:r w:rsidR="002223F5" w:rsidRPr="00544767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555826">
        <w:rPr>
          <w:rFonts w:ascii="Times New Roman" w:hAnsi="Times New Roman" w:cs="Times New Roman"/>
          <w:b/>
          <w:i/>
          <w:sz w:val="28"/>
          <w:szCs w:val="28"/>
        </w:rPr>
        <w:t>. Оценка системы у</w:t>
      </w:r>
      <w:r w:rsidRPr="00544767">
        <w:rPr>
          <w:rFonts w:ascii="Times New Roman" w:hAnsi="Times New Roman" w:cs="Times New Roman"/>
          <w:b/>
          <w:i/>
          <w:sz w:val="28"/>
          <w:szCs w:val="28"/>
        </w:rPr>
        <w:t>правлени</w:t>
      </w:r>
      <w:r w:rsidR="00555826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544767">
        <w:rPr>
          <w:rFonts w:ascii="Times New Roman" w:hAnsi="Times New Roman" w:cs="Times New Roman"/>
          <w:b/>
          <w:i/>
          <w:sz w:val="28"/>
          <w:szCs w:val="28"/>
        </w:rPr>
        <w:t xml:space="preserve"> учреждением</w:t>
      </w:r>
      <w:bookmarkEnd w:id="4"/>
    </w:p>
    <w:p w14:paraId="3F475E57" w14:textId="77777777" w:rsidR="00BC1C78" w:rsidRPr="001B45DA" w:rsidRDefault="00BC1C78" w:rsidP="00BC1C78">
      <w:pPr>
        <w:pStyle w:val="ac"/>
        <w:spacing w:after="0" w:line="240" w:lineRule="auto"/>
        <w:ind w:left="360"/>
        <w:rPr>
          <w:rFonts w:ascii="Times New Roman" w:hAnsi="Times New Roman" w:cs="Times New Roman"/>
          <w:b/>
          <w:i/>
          <w:sz w:val="16"/>
          <w:szCs w:val="16"/>
          <w:highlight w:val="yellow"/>
        </w:rPr>
      </w:pPr>
    </w:p>
    <w:p w14:paraId="2FFAF4FE" w14:textId="77777777" w:rsidR="00BC1C78" w:rsidRPr="003B24D3" w:rsidRDefault="00BC1C78" w:rsidP="00BC1C78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3B24D3">
        <w:rPr>
          <w:rFonts w:ascii="Times New Roman" w:hAnsi="Times New Roman"/>
          <w:b/>
          <w:sz w:val="24"/>
          <w:szCs w:val="24"/>
        </w:rPr>
        <w:t xml:space="preserve">В функции управления учреждением входит: </w:t>
      </w:r>
    </w:p>
    <w:p w14:paraId="49956F64" w14:textId="77777777" w:rsidR="00BC1C78" w:rsidRPr="003B24D3" w:rsidRDefault="00BC1C78" w:rsidP="00BC1C78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3B24D3">
        <w:rPr>
          <w:rFonts w:ascii="Times New Roman" w:hAnsi="Times New Roman"/>
          <w:sz w:val="24"/>
          <w:szCs w:val="24"/>
        </w:rPr>
        <w:t>• планирование</w:t>
      </w:r>
    </w:p>
    <w:p w14:paraId="04DF353C" w14:textId="77777777" w:rsidR="00BC1C78" w:rsidRPr="003B24D3" w:rsidRDefault="00BC1C78" w:rsidP="00BC1C78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3B24D3">
        <w:rPr>
          <w:rFonts w:ascii="Times New Roman" w:hAnsi="Times New Roman"/>
          <w:sz w:val="24"/>
          <w:szCs w:val="24"/>
        </w:rPr>
        <w:t>• организация функционирования</w:t>
      </w:r>
    </w:p>
    <w:p w14:paraId="0209F37A" w14:textId="77777777" w:rsidR="00BC1C78" w:rsidRPr="003B24D3" w:rsidRDefault="00BC1C78" w:rsidP="00BC1C78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B24D3">
        <w:rPr>
          <w:rFonts w:ascii="Times New Roman" w:hAnsi="Times New Roman"/>
          <w:sz w:val="24"/>
          <w:szCs w:val="24"/>
        </w:rPr>
        <w:t>• определение приоритетных направлений образовательной деятельности</w:t>
      </w:r>
    </w:p>
    <w:p w14:paraId="52CE3708" w14:textId="77777777" w:rsidR="00BC1C78" w:rsidRPr="003B24D3" w:rsidRDefault="00BC1C78" w:rsidP="00BC1C78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B24D3">
        <w:rPr>
          <w:rFonts w:ascii="Times New Roman" w:hAnsi="Times New Roman"/>
          <w:sz w:val="24"/>
          <w:szCs w:val="24"/>
        </w:rPr>
        <w:t xml:space="preserve">• регулирование и коррекция образовательной деятельности </w:t>
      </w:r>
    </w:p>
    <w:p w14:paraId="4C221216" w14:textId="77777777" w:rsidR="00BC1C78" w:rsidRPr="003B24D3" w:rsidRDefault="00BC1C78" w:rsidP="00BC1C78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B24D3">
        <w:rPr>
          <w:rFonts w:ascii="Times New Roman" w:hAnsi="Times New Roman"/>
          <w:sz w:val="24"/>
          <w:szCs w:val="24"/>
        </w:rPr>
        <w:t>• анализ и обобщение результатов деятельности</w:t>
      </w:r>
    </w:p>
    <w:p w14:paraId="521CC137" w14:textId="77777777" w:rsidR="00BC1C78" w:rsidRPr="003B24D3" w:rsidRDefault="00BC1C78" w:rsidP="00BC1C78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B24D3">
        <w:rPr>
          <w:rFonts w:ascii="Times New Roman" w:hAnsi="Times New Roman"/>
          <w:sz w:val="24"/>
          <w:szCs w:val="24"/>
        </w:rPr>
        <w:t>• координация действий педагогических работников</w:t>
      </w:r>
    </w:p>
    <w:p w14:paraId="342D320C" w14:textId="77777777" w:rsidR="00BC1C78" w:rsidRPr="003B24D3" w:rsidRDefault="00BC1C78" w:rsidP="00BC1C78">
      <w:pPr>
        <w:pStyle w:val="32"/>
        <w:shd w:val="clear" w:color="auto" w:fill="auto"/>
        <w:spacing w:line="240" w:lineRule="auto"/>
        <w:ind w:left="20" w:right="20" w:firstLine="0"/>
        <w:jc w:val="both"/>
        <w:rPr>
          <w:b/>
          <w:sz w:val="24"/>
          <w:szCs w:val="24"/>
        </w:rPr>
      </w:pPr>
      <w:r w:rsidRPr="003B24D3">
        <w:rPr>
          <w:b/>
          <w:sz w:val="24"/>
          <w:szCs w:val="24"/>
        </w:rPr>
        <w:t>Основные</w:t>
      </w:r>
      <w:r w:rsidRPr="003B24D3">
        <w:rPr>
          <w:rStyle w:val="afc"/>
          <w:b/>
          <w:sz w:val="24"/>
          <w:szCs w:val="24"/>
        </w:rPr>
        <w:t xml:space="preserve"> формы</w:t>
      </w:r>
      <w:r w:rsidRPr="003B24D3">
        <w:rPr>
          <w:b/>
          <w:sz w:val="24"/>
          <w:szCs w:val="24"/>
        </w:rPr>
        <w:t xml:space="preserve"> самоуправления в учреждении: </w:t>
      </w:r>
      <w:r w:rsidRPr="003B24D3">
        <w:rPr>
          <w:sz w:val="24"/>
          <w:szCs w:val="24"/>
        </w:rPr>
        <w:t xml:space="preserve">общее собрание работников, педагогический совет, административный совет. </w:t>
      </w:r>
    </w:p>
    <w:p w14:paraId="30F30593" w14:textId="77777777" w:rsidR="008048DD" w:rsidRPr="001B45DA" w:rsidRDefault="008048DD" w:rsidP="00BC1C78">
      <w:pPr>
        <w:pStyle w:val="32"/>
        <w:shd w:val="clear" w:color="auto" w:fill="auto"/>
        <w:spacing w:line="240" w:lineRule="auto"/>
        <w:ind w:left="20" w:right="20" w:firstLine="700"/>
        <w:jc w:val="both"/>
        <w:rPr>
          <w:b/>
          <w:sz w:val="24"/>
          <w:szCs w:val="24"/>
          <w:highlight w:val="yellow"/>
        </w:rPr>
      </w:pPr>
    </w:p>
    <w:p w14:paraId="44E5D2BF" w14:textId="77777777" w:rsidR="00BC1C78" w:rsidRDefault="00BC1C78" w:rsidP="00BC1C78">
      <w:pPr>
        <w:pStyle w:val="32"/>
        <w:shd w:val="clear" w:color="auto" w:fill="auto"/>
        <w:spacing w:line="240" w:lineRule="auto"/>
        <w:ind w:left="20" w:right="20" w:firstLine="700"/>
        <w:jc w:val="both"/>
        <w:rPr>
          <w:rStyle w:val="afb"/>
          <w:sz w:val="24"/>
          <w:szCs w:val="24"/>
        </w:rPr>
      </w:pPr>
      <w:r w:rsidRPr="003B24D3">
        <w:rPr>
          <w:b/>
          <w:sz w:val="24"/>
          <w:szCs w:val="24"/>
        </w:rPr>
        <w:t>Итоги работы подводятся</w:t>
      </w:r>
      <w:r w:rsidRPr="003B24D3">
        <w:rPr>
          <w:sz w:val="24"/>
          <w:szCs w:val="24"/>
        </w:rPr>
        <w:t xml:space="preserve"> ежегодно на педагогическом совете </w:t>
      </w:r>
      <w:r w:rsidRPr="003B24D3">
        <w:rPr>
          <w:rStyle w:val="afb"/>
          <w:sz w:val="24"/>
          <w:szCs w:val="24"/>
        </w:rPr>
        <w:t>в виде коллективного обсуждения результатов.</w:t>
      </w:r>
    </w:p>
    <w:p w14:paraId="4CBB097F" w14:textId="77777777" w:rsidR="00AB37AE" w:rsidRPr="003B24D3" w:rsidRDefault="00AB37AE" w:rsidP="00BC1C78">
      <w:pPr>
        <w:pStyle w:val="32"/>
        <w:shd w:val="clear" w:color="auto" w:fill="auto"/>
        <w:spacing w:line="240" w:lineRule="auto"/>
        <w:ind w:left="20" w:right="20" w:firstLine="700"/>
        <w:jc w:val="both"/>
        <w:rPr>
          <w:rStyle w:val="afb"/>
          <w:sz w:val="24"/>
          <w:szCs w:val="24"/>
        </w:rPr>
      </w:pPr>
    </w:p>
    <w:p w14:paraId="1361BC34" w14:textId="40136D4D" w:rsidR="00BC1C78" w:rsidRPr="003B24D3" w:rsidRDefault="00B66C41" w:rsidP="000B6921">
      <w:pPr>
        <w:pStyle w:val="afa"/>
        <w:shd w:val="clear" w:color="auto" w:fill="auto"/>
        <w:spacing w:after="0" w:line="240" w:lineRule="auto"/>
        <w:jc w:val="right"/>
        <w:rPr>
          <w:rFonts w:cs="Times New Roman"/>
          <w:i/>
          <w:sz w:val="24"/>
          <w:szCs w:val="24"/>
        </w:rPr>
      </w:pPr>
      <w:r>
        <w:rPr>
          <w:rFonts w:cs="Times New Roman"/>
          <w:noProof/>
          <w:color w:val="FF0000"/>
          <w:sz w:val="24"/>
          <w:szCs w:val="24"/>
        </w:rPr>
        <w:pict w14:anchorId="7E166A95">
          <v:group id="_x0000_s1043" style="position:absolute;left:0;text-align:left;margin-left:-32.55pt;margin-top:1.45pt;width:465.75pt;height:205.65pt;z-index:251659264" coordorigin="685,8839" coordsize="9315,4113">
            <v:rect id="_x0000_s1044" style="position:absolute;left:3850;top:8839;width:2805;height:900">
              <v:textbox style="mso-next-textbox:#_x0000_s1044">
                <w:txbxContent>
                  <w:p w14:paraId="30F73C15" w14:textId="77777777" w:rsidR="00B66C41" w:rsidRPr="00300B10" w:rsidRDefault="00B66C41" w:rsidP="00BC1C78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00B10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Директор </w:t>
                    </w:r>
                  </w:p>
                </w:txbxContent>
              </v:textbox>
            </v:rect>
            <v:rect id="_x0000_s1045" style="position:absolute;left:685;top:10330;width:2805;height:1035">
              <v:textbox style="mso-next-textbox:#_x0000_s1045">
                <w:txbxContent>
                  <w:p w14:paraId="0B9A5EA2" w14:textId="77777777" w:rsidR="00B66C41" w:rsidRPr="00300B10" w:rsidRDefault="00B66C41" w:rsidP="0032243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00B10">
                      <w:rPr>
                        <w:rFonts w:ascii="Times New Roman" w:hAnsi="Times New Roman"/>
                        <w:sz w:val="24"/>
                        <w:szCs w:val="24"/>
                      </w:rPr>
                      <w:t>Общее собрание</w:t>
                    </w:r>
                  </w:p>
                  <w:p w14:paraId="3C2D299E" w14:textId="77777777" w:rsidR="00B66C41" w:rsidRPr="00300B10" w:rsidRDefault="00B66C41" w:rsidP="0032243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00B10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работников</w:t>
                    </w:r>
                  </w:p>
                </w:txbxContent>
              </v:textbox>
            </v:rect>
            <v:rect id="_x0000_s1046" style="position:absolute;left:7195;top:10311;width:2805;height:1005">
              <v:textbox style="mso-next-textbox:#_x0000_s1046">
                <w:txbxContent>
                  <w:p w14:paraId="12E83D46" w14:textId="77777777" w:rsidR="00B66C41" w:rsidRPr="00300B10" w:rsidRDefault="00B66C41" w:rsidP="00BC1C78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00B10">
                      <w:rPr>
                        <w:rFonts w:ascii="Times New Roman" w:hAnsi="Times New Roman"/>
                        <w:sz w:val="24"/>
                        <w:szCs w:val="24"/>
                      </w:rPr>
                      <w:t>Педагогический совет</w:t>
                    </w:r>
                  </w:p>
                </w:txbxContent>
              </v:textbox>
            </v:rect>
            <v:rect id="_x0000_s1047" style="position:absolute;left:3925;top:11271;width:2885;height:1681">
              <v:textbox style="mso-next-textbox:#_x0000_s1047">
                <w:txbxContent>
                  <w:p w14:paraId="3395D108" w14:textId="77777777" w:rsidR="00B66C41" w:rsidRPr="00300B10" w:rsidRDefault="00B66C41" w:rsidP="00BC1C7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00B10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Административный </w:t>
                    </w:r>
                  </w:p>
                  <w:p w14:paraId="1580FB3F" w14:textId="77777777" w:rsidR="00B66C41" w:rsidRPr="00300B10" w:rsidRDefault="00B66C41" w:rsidP="00BC1C7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00B10">
                      <w:rPr>
                        <w:rFonts w:ascii="Times New Roman" w:hAnsi="Times New Roman"/>
                        <w:sz w:val="24"/>
                        <w:szCs w:val="24"/>
                      </w:rPr>
                      <w:t>совет:</w:t>
                    </w:r>
                  </w:p>
                  <w:p w14:paraId="1033637A" w14:textId="77777777" w:rsidR="00B66C41" w:rsidRPr="00300B10" w:rsidRDefault="00B66C41" w:rsidP="00BC1C7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00B10">
                      <w:rPr>
                        <w:rFonts w:ascii="Times New Roman" w:hAnsi="Times New Roman"/>
                        <w:sz w:val="24"/>
                        <w:szCs w:val="24"/>
                      </w:rPr>
                      <w:t>зам.директора по УВР</w:t>
                    </w:r>
                  </w:p>
                  <w:p w14:paraId="1E7BECA8" w14:textId="77777777" w:rsidR="00B66C41" w:rsidRDefault="00B66C41" w:rsidP="00BC1C7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00B10">
                      <w:rPr>
                        <w:rFonts w:ascii="Times New Roman" w:hAnsi="Times New Roman"/>
                        <w:sz w:val="24"/>
                        <w:szCs w:val="24"/>
                      </w:rPr>
                      <w:t>зам директора по АХР</w:t>
                    </w:r>
                  </w:p>
                  <w:p w14:paraId="13329864" w14:textId="77777777" w:rsidR="00B66C41" w:rsidRPr="00300B10" w:rsidRDefault="00B66C41" w:rsidP="00BC1C7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зам.дир.по безопасности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8" type="#_x0000_t32" style="position:absolute;left:5245;top:9685;width:30;height:1616" o:connectortype="straight">
              <v:stroke startarrow="block" endarrow="block"/>
            </v:shape>
            <v:shape id="_x0000_s1049" type="#_x0000_t32" style="position:absolute;left:1960;top:9771;width:2565;height:540;flip:x" o:connectortype="straight">
              <v:stroke startarrow="block" endarrow="block"/>
            </v:shape>
            <v:shape id="_x0000_s1050" type="#_x0000_t32" style="position:absolute;left:6145;top:9745;width:2610;height:521" o:connectortype="straight">
              <v:stroke startarrow="block" endarrow="block"/>
            </v:shape>
            <v:shape id="_x0000_s1051" type="#_x0000_t32" style="position:absolute;left:1990;top:11271;width:1965;height:735" o:connectortype="straight">
              <v:stroke startarrow="block" endarrow="block"/>
            </v:shape>
            <v:shape id="_x0000_s1052" type="#_x0000_t32" style="position:absolute;left:6790;top:11230;width:1995;height:776;flip:x" o:connectortype="straight">
              <v:stroke startarrow="block" endarrow="block"/>
            </v:shape>
            <v:shape id="_x0000_s1053" type="#_x0000_t32" style="position:absolute;left:3505;top:10731;width:3750;height:30" o:connectortype="straight">
              <v:stroke startarrow="block" endarrow="block"/>
            </v:shape>
          </v:group>
        </w:pict>
      </w:r>
      <w:r w:rsidR="0089514B" w:rsidRPr="003B24D3">
        <w:rPr>
          <w:rFonts w:cs="Times New Roman"/>
          <w:i/>
          <w:sz w:val="24"/>
          <w:szCs w:val="24"/>
        </w:rPr>
        <w:t>Схема 1</w:t>
      </w:r>
      <w:r w:rsidR="00D7099F" w:rsidRPr="003B24D3">
        <w:rPr>
          <w:rFonts w:cs="Times New Roman"/>
          <w:i/>
          <w:sz w:val="24"/>
          <w:szCs w:val="24"/>
        </w:rPr>
        <w:t>. Структура управления</w:t>
      </w:r>
    </w:p>
    <w:p w14:paraId="0DC96E57" w14:textId="77777777" w:rsidR="000B6921" w:rsidRPr="003B24D3" w:rsidRDefault="000B6921" w:rsidP="000B6921">
      <w:pPr>
        <w:pStyle w:val="afa"/>
        <w:shd w:val="clear" w:color="auto" w:fill="auto"/>
        <w:spacing w:after="0" w:line="240" w:lineRule="auto"/>
        <w:jc w:val="right"/>
        <w:rPr>
          <w:rFonts w:cs="Times New Roman"/>
          <w:b/>
          <w:color w:val="FF0000"/>
          <w:sz w:val="24"/>
          <w:szCs w:val="24"/>
        </w:rPr>
      </w:pPr>
    </w:p>
    <w:p w14:paraId="277DCB7E" w14:textId="77777777" w:rsidR="00BC1C78" w:rsidRPr="003B24D3" w:rsidRDefault="00BC1C78" w:rsidP="00BC1C78">
      <w:pPr>
        <w:spacing w:after="0" w:line="240" w:lineRule="auto"/>
        <w:ind w:left="708" w:firstLine="708"/>
        <w:rPr>
          <w:rFonts w:ascii="Times New Roman" w:hAnsi="Times New Roman"/>
          <w:color w:val="FF0000"/>
          <w:sz w:val="24"/>
          <w:szCs w:val="24"/>
        </w:rPr>
      </w:pPr>
    </w:p>
    <w:p w14:paraId="1FF467E2" w14:textId="77777777" w:rsidR="00BC1C78" w:rsidRPr="001B45DA" w:rsidRDefault="00BC1C78" w:rsidP="00BC1C78">
      <w:pPr>
        <w:pStyle w:val="a9"/>
        <w:spacing w:before="0" w:beforeAutospacing="0" w:after="0" w:afterAutospacing="0"/>
        <w:rPr>
          <w:color w:val="FF0000"/>
          <w:highlight w:val="yellow"/>
        </w:rPr>
      </w:pPr>
    </w:p>
    <w:p w14:paraId="7E420B09" w14:textId="77777777" w:rsidR="00BC1C78" w:rsidRPr="001B45DA" w:rsidRDefault="00BC1C78" w:rsidP="00BC1C78">
      <w:pPr>
        <w:pStyle w:val="a9"/>
        <w:spacing w:before="0" w:beforeAutospacing="0" w:after="0" w:afterAutospacing="0"/>
        <w:rPr>
          <w:color w:val="FF0000"/>
          <w:highlight w:val="yellow"/>
        </w:rPr>
      </w:pPr>
    </w:p>
    <w:p w14:paraId="68C040A8" w14:textId="04379D26" w:rsidR="00BD477C" w:rsidRPr="001B45DA" w:rsidRDefault="00BD477C" w:rsidP="00D2275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139E8ED" w14:textId="77777777" w:rsidR="008048DD" w:rsidRPr="001B45DA" w:rsidRDefault="008048DD" w:rsidP="00D2275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5A99453" w14:textId="77777777" w:rsidR="008048DD" w:rsidRPr="001B45DA" w:rsidRDefault="008048DD" w:rsidP="00D2275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5AC3841" w14:textId="77777777" w:rsidR="008048DD" w:rsidRPr="001B45DA" w:rsidRDefault="008048DD" w:rsidP="00D2275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AF6D215" w14:textId="77777777" w:rsidR="008048DD" w:rsidRPr="001B45DA" w:rsidRDefault="008048DD" w:rsidP="00D2275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9E63983" w14:textId="77777777" w:rsidR="008048DD" w:rsidRPr="00A4343B" w:rsidRDefault="008048DD" w:rsidP="00D2275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390DD1" w14:textId="77777777" w:rsidR="008048DD" w:rsidRPr="00A4343B" w:rsidRDefault="008048DD" w:rsidP="00D2275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6F1F90" w14:textId="77777777" w:rsidR="003B24D3" w:rsidRDefault="008D708B" w:rsidP="00D2275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43B">
        <w:rPr>
          <w:rFonts w:ascii="Times New Roman" w:hAnsi="Times New Roman" w:cs="Times New Roman"/>
          <w:sz w:val="24"/>
          <w:szCs w:val="24"/>
        </w:rPr>
        <w:tab/>
      </w:r>
    </w:p>
    <w:p w14:paraId="1DA6DDE6" w14:textId="77777777" w:rsidR="003B24D3" w:rsidRDefault="003B24D3" w:rsidP="00D2275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683C41" w14:textId="77777777" w:rsidR="00AB37AE" w:rsidRDefault="00AB37AE" w:rsidP="00D2275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DC71C4" w14:textId="77777777" w:rsidR="00AB37AE" w:rsidRDefault="00AB37AE" w:rsidP="00D2275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EC14C8" w14:textId="3E1A9A86" w:rsidR="00B539CF" w:rsidRPr="00A4343B" w:rsidRDefault="00B539CF" w:rsidP="00D2275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 w:rsidRPr="00A4343B">
        <w:rPr>
          <w:rFonts w:ascii="Times New Roman" w:hAnsi="Times New Roman" w:cs="Times New Roman"/>
          <w:sz w:val="24"/>
          <w:szCs w:val="24"/>
        </w:rPr>
        <w:t>Руководство осуществляет непосредственно руководитель учреждения –</w:t>
      </w:r>
      <w:r w:rsidR="00BD477C" w:rsidRPr="00A4343B">
        <w:rPr>
          <w:rFonts w:ascii="Times New Roman" w:hAnsi="Times New Roman" w:cs="Times New Roman"/>
          <w:sz w:val="24"/>
          <w:szCs w:val="24"/>
        </w:rPr>
        <w:t xml:space="preserve"> </w:t>
      </w:r>
      <w:r w:rsidRPr="00A4343B">
        <w:rPr>
          <w:rFonts w:ascii="Times New Roman" w:hAnsi="Times New Roman" w:cs="Times New Roman"/>
          <w:sz w:val="24"/>
          <w:szCs w:val="24"/>
        </w:rPr>
        <w:t>директор Дома творчества. Заместители руководителя отвечают за ведущие направления деятельности: учебно-воспитательную, административно-хозяйственную, безопасность.</w:t>
      </w:r>
      <w:r w:rsidRPr="00A4343B">
        <w:rPr>
          <w:rFonts w:ascii="Arial" w:hAnsi="Arial" w:cs="Arial"/>
          <w:sz w:val="30"/>
          <w:szCs w:val="30"/>
        </w:rPr>
        <w:t xml:space="preserve"> </w:t>
      </w:r>
    </w:p>
    <w:p w14:paraId="06436E84" w14:textId="3A0CB03C" w:rsidR="00BC1C78" w:rsidRPr="00A4343B" w:rsidRDefault="008332A1" w:rsidP="00D2275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343B">
        <w:rPr>
          <w:rFonts w:ascii="Arial" w:hAnsi="Arial" w:cs="Arial"/>
          <w:sz w:val="30"/>
          <w:szCs w:val="30"/>
        </w:rPr>
        <w:tab/>
      </w:r>
      <w:r w:rsidR="00BC1C78" w:rsidRPr="00A4343B">
        <w:rPr>
          <w:rFonts w:ascii="Times New Roman" w:eastAsia="Times New Roman" w:hAnsi="Times New Roman" w:cs="Times New Roman"/>
          <w:sz w:val="24"/>
          <w:szCs w:val="24"/>
        </w:rPr>
        <w:t>Полномочия и функции органов управления определяются соответствующими локальными нормативными актами МУДО «Сланцевский ДТ»</w:t>
      </w:r>
      <w:r w:rsidR="00A4343B" w:rsidRPr="00A4343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F3648A" w14:textId="77777777" w:rsidR="00302CA5" w:rsidRPr="00A4343B" w:rsidRDefault="00302CA5" w:rsidP="008B67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64FC61" w14:textId="77777777" w:rsidR="008B6723" w:rsidRPr="00085193" w:rsidRDefault="008B6723" w:rsidP="008B67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5193">
        <w:rPr>
          <w:rFonts w:ascii="Times New Roman" w:hAnsi="Times New Roman" w:cs="Times New Roman"/>
          <w:b/>
          <w:sz w:val="24"/>
          <w:szCs w:val="24"/>
        </w:rPr>
        <w:t>ВЫВОДЫ:</w:t>
      </w:r>
    </w:p>
    <w:p w14:paraId="3C32BB3A" w14:textId="0AF4D089" w:rsidR="00BC1C78" w:rsidRPr="00085193" w:rsidRDefault="008332A1" w:rsidP="008B672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193">
        <w:rPr>
          <w:rFonts w:ascii="Times New Roman" w:eastAsia="Times New Roman" w:hAnsi="Times New Roman" w:cs="Times New Roman"/>
          <w:sz w:val="24"/>
          <w:szCs w:val="24"/>
        </w:rPr>
        <w:tab/>
      </w:r>
      <w:r w:rsidR="008B6723" w:rsidRPr="00085193">
        <w:rPr>
          <w:rFonts w:ascii="Times New Roman" w:eastAsia="Times New Roman" w:hAnsi="Times New Roman" w:cs="Times New Roman"/>
          <w:sz w:val="24"/>
          <w:szCs w:val="24"/>
        </w:rPr>
        <w:t>Управление Учреждением осуществляется в том числе коллегиальными органами в рамках соответствующих полномочий и функций.</w:t>
      </w:r>
    </w:p>
    <w:p w14:paraId="53FD66B4" w14:textId="0D5C306F" w:rsidR="0074308E" w:rsidRPr="00085193" w:rsidRDefault="008332A1" w:rsidP="00A921D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5193">
        <w:rPr>
          <w:rFonts w:ascii="Times New Roman" w:hAnsi="Times New Roman" w:cs="Times New Roman"/>
          <w:sz w:val="24"/>
          <w:szCs w:val="24"/>
        </w:rPr>
        <w:tab/>
        <w:t>Учреждение р</w:t>
      </w:r>
      <w:r w:rsidR="00B539CF" w:rsidRPr="00085193">
        <w:rPr>
          <w:rFonts w:ascii="Times New Roman" w:hAnsi="Times New Roman" w:cs="Times New Roman"/>
          <w:sz w:val="24"/>
          <w:szCs w:val="24"/>
        </w:rPr>
        <w:t xml:space="preserve">асполагает необходимыми организационно-правовыми документами по организации и осуществлению управленческой и образовательной </w:t>
      </w:r>
      <w:r w:rsidRPr="00085193">
        <w:rPr>
          <w:rFonts w:ascii="Times New Roman" w:hAnsi="Times New Roman" w:cs="Times New Roman"/>
          <w:sz w:val="24"/>
          <w:szCs w:val="24"/>
        </w:rPr>
        <w:t>деятельности,</w:t>
      </w:r>
      <w:r w:rsidR="00B539CF" w:rsidRPr="00085193">
        <w:rPr>
          <w:rFonts w:ascii="Times New Roman" w:hAnsi="Times New Roman" w:cs="Times New Roman"/>
          <w:sz w:val="24"/>
          <w:szCs w:val="24"/>
        </w:rPr>
        <w:t xml:space="preserve"> отлаженной системой</w:t>
      </w:r>
      <w:r w:rsidRPr="00085193">
        <w:rPr>
          <w:rFonts w:ascii="Times New Roman" w:hAnsi="Times New Roman" w:cs="Times New Roman"/>
          <w:sz w:val="24"/>
          <w:szCs w:val="24"/>
        </w:rPr>
        <w:t xml:space="preserve"> </w:t>
      </w:r>
      <w:r w:rsidR="00B539CF" w:rsidRPr="00085193">
        <w:rPr>
          <w:rFonts w:ascii="Times New Roman" w:hAnsi="Times New Roman" w:cs="Times New Roman"/>
          <w:sz w:val="24"/>
          <w:szCs w:val="24"/>
        </w:rPr>
        <w:t>управления учреждением для обеспечения выполнения функций учреждения в сфере дополнительного образования в соответствии с действующим законодательством Российской Федерации</w:t>
      </w:r>
      <w:r w:rsidR="00BD477C" w:rsidRPr="00085193">
        <w:rPr>
          <w:rFonts w:ascii="Times New Roman" w:hAnsi="Times New Roman" w:cs="Times New Roman"/>
          <w:sz w:val="24"/>
          <w:szCs w:val="24"/>
        </w:rPr>
        <w:t>.</w:t>
      </w:r>
    </w:p>
    <w:p w14:paraId="76E54A92" w14:textId="77777777" w:rsidR="008048DD" w:rsidRPr="001B45DA" w:rsidRDefault="008048DD" w:rsidP="00A921D4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</w:rPr>
      </w:pPr>
    </w:p>
    <w:p w14:paraId="3B59DD42" w14:textId="3F462FB0" w:rsidR="00FF0F8F" w:rsidRPr="00A4343B" w:rsidRDefault="00412E13" w:rsidP="00D7099F">
      <w:pPr>
        <w:pStyle w:val="2"/>
        <w:spacing w:before="0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5" w:name="_Toc511814246"/>
      <w:r w:rsidRPr="00A4343B">
        <w:rPr>
          <w:rFonts w:ascii="Times New Roman" w:hAnsi="Times New Roman" w:cs="Times New Roman"/>
          <w:i/>
          <w:color w:val="auto"/>
          <w:sz w:val="28"/>
          <w:szCs w:val="28"/>
        </w:rPr>
        <w:t xml:space="preserve">Раздел </w:t>
      </w:r>
      <w:r w:rsidR="004B53B7" w:rsidRPr="00A4343B">
        <w:rPr>
          <w:rFonts w:ascii="Times New Roman" w:hAnsi="Times New Roman" w:cs="Times New Roman"/>
          <w:i/>
          <w:color w:val="auto"/>
          <w:sz w:val="28"/>
          <w:szCs w:val="28"/>
        </w:rPr>
        <w:t>4</w:t>
      </w:r>
      <w:r w:rsidRPr="00A4343B">
        <w:rPr>
          <w:rFonts w:ascii="Times New Roman" w:hAnsi="Times New Roman" w:cs="Times New Roman"/>
          <w:i/>
          <w:color w:val="auto"/>
          <w:sz w:val="28"/>
          <w:szCs w:val="28"/>
        </w:rPr>
        <w:t xml:space="preserve">. </w:t>
      </w:r>
      <w:r w:rsidR="00555826">
        <w:rPr>
          <w:rFonts w:ascii="Times New Roman" w:hAnsi="Times New Roman" w:cs="Times New Roman"/>
          <w:i/>
          <w:color w:val="auto"/>
          <w:sz w:val="28"/>
          <w:szCs w:val="28"/>
        </w:rPr>
        <w:t>Оценка с</w:t>
      </w:r>
      <w:r w:rsidR="00D8399B" w:rsidRPr="00A4343B">
        <w:rPr>
          <w:rFonts w:ascii="Times New Roman" w:hAnsi="Times New Roman" w:cs="Times New Roman"/>
          <w:i/>
          <w:color w:val="auto"/>
          <w:sz w:val="28"/>
          <w:szCs w:val="28"/>
        </w:rPr>
        <w:t>одержани</w:t>
      </w:r>
      <w:r w:rsidR="00555826">
        <w:rPr>
          <w:rFonts w:ascii="Times New Roman" w:hAnsi="Times New Roman" w:cs="Times New Roman"/>
          <w:i/>
          <w:color w:val="auto"/>
          <w:sz w:val="28"/>
          <w:szCs w:val="28"/>
        </w:rPr>
        <w:t>я</w:t>
      </w:r>
      <w:r w:rsidR="00D8399B" w:rsidRPr="00A4343B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и качеств</w:t>
      </w:r>
      <w:r w:rsidR="00555826">
        <w:rPr>
          <w:rFonts w:ascii="Times New Roman" w:hAnsi="Times New Roman" w:cs="Times New Roman"/>
          <w:i/>
          <w:color w:val="auto"/>
          <w:sz w:val="28"/>
          <w:szCs w:val="28"/>
        </w:rPr>
        <w:t>а</w:t>
      </w:r>
      <w:r w:rsidR="00D8399B" w:rsidRPr="00A4343B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подготовки</w:t>
      </w:r>
      <w:bookmarkEnd w:id="5"/>
    </w:p>
    <w:p w14:paraId="65CC43E9" w14:textId="77777777" w:rsidR="007A5836" w:rsidRPr="001B45DA" w:rsidRDefault="007A5836" w:rsidP="007A583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highlight w:val="yellow"/>
        </w:rPr>
      </w:pPr>
    </w:p>
    <w:p w14:paraId="018A0CF7" w14:textId="77777777" w:rsidR="00E349E2" w:rsidRPr="00085193" w:rsidRDefault="00D22756" w:rsidP="00BD53D0">
      <w:pPr>
        <w:pStyle w:val="ac"/>
        <w:numPr>
          <w:ilvl w:val="1"/>
          <w:numId w:val="15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51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49E2" w:rsidRPr="00085193">
        <w:rPr>
          <w:rFonts w:ascii="Times New Roman" w:hAnsi="Times New Roman" w:cs="Times New Roman"/>
          <w:b/>
          <w:sz w:val="24"/>
          <w:szCs w:val="24"/>
        </w:rPr>
        <w:t xml:space="preserve"> Содержание подготовки</w:t>
      </w:r>
    </w:p>
    <w:p w14:paraId="282006FF" w14:textId="77777777" w:rsidR="00E349E2" w:rsidRPr="00085193" w:rsidRDefault="00E349E2" w:rsidP="00E349E2">
      <w:pPr>
        <w:pStyle w:val="ac"/>
        <w:tabs>
          <w:tab w:val="left" w:pos="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85193">
        <w:rPr>
          <w:rFonts w:ascii="Times New Roman" w:hAnsi="Times New Roman" w:cs="Times New Roman"/>
          <w:sz w:val="24"/>
          <w:szCs w:val="24"/>
        </w:rPr>
        <w:t xml:space="preserve">В рамках реализуемых направленностей деятельности можно выделить несколько основных </w:t>
      </w:r>
      <w:r w:rsidR="00D7099F" w:rsidRPr="00085193">
        <w:rPr>
          <w:rFonts w:ascii="Times New Roman" w:hAnsi="Times New Roman" w:cs="Times New Roman"/>
          <w:sz w:val="24"/>
          <w:szCs w:val="24"/>
        </w:rPr>
        <w:t>видов деятельности в зависимости от содержания</w:t>
      </w:r>
      <w:r w:rsidRPr="00085193">
        <w:rPr>
          <w:rFonts w:ascii="Times New Roman" w:hAnsi="Times New Roman" w:cs="Times New Roman"/>
          <w:sz w:val="24"/>
          <w:szCs w:val="24"/>
        </w:rPr>
        <w:t xml:space="preserve"> реализуемых программ:</w:t>
      </w:r>
    </w:p>
    <w:p w14:paraId="64D39E18" w14:textId="77777777" w:rsidR="00F819BD" w:rsidRPr="00085193" w:rsidRDefault="00F819BD" w:rsidP="00D7099F">
      <w:pPr>
        <w:pStyle w:val="ac"/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6FB91F01" w14:textId="1B83E4CF" w:rsidR="00E349E2" w:rsidRPr="00085193" w:rsidRDefault="0010246A" w:rsidP="00D7099F">
      <w:pPr>
        <w:pStyle w:val="ac"/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85193">
        <w:rPr>
          <w:rFonts w:ascii="Times New Roman" w:hAnsi="Times New Roman" w:cs="Times New Roman"/>
          <w:i/>
          <w:sz w:val="24"/>
          <w:szCs w:val="24"/>
        </w:rPr>
        <w:t>Диаграмма</w:t>
      </w:r>
      <w:r w:rsidR="00D7099F" w:rsidRPr="0008519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768B8" w:rsidRPr="00085193">
        <w:rPr>
          <w:rFonts w:ascii="Times New Roman" w:hAnsi="Times New Roman" w:cs="Times New Roman"/>
          <w:i/>
          <w:sz w:val="24"/>
          <w:szCs w:val="24"/>
        </w:rPr>
        <w:t>2</w:t>
      </w:r>
      <w:r w:rsidR="00D7099F" w:rsidRPr="00085193">
        <w:rPr>
          <w:rFonts w:ascii="Times New Roman" w:hAnsi="Times New Roman" w:cs="Times New Roman"/>
          <w:i/>
          <w:sz w:val="24"/>
          <w:szCs w:val="24"/>
        </w:rPr>
        <w:t>. Виды деятельности</w:t>
      </w:r>
    </w:p>
    <w:p w14:paraId="4CBF8E8E" w14:textId="642459B2" w:rsidR="00C56CCF" w:rsidRPr="001B45DA" w:rsidRDefault="00085193" w:rsidP="00735331">
      <w:pPr>
        <w:pStyle w:val="ac"/>
        <w:tabs>
          <w:tab w:val="left" w:pos="0"/>
        </w:tabs>
        <w:spacing w:after="0" w:line="24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5F779FFE" wp14:editId="52AF0146">
            <wp:extent cx="5438775" cy="23431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C775B64" w14:textId="37D30E4E" w:rsidR="00412E13" w:rsidRPr="00A35BAC" w:rsidRDefault="00F450CF" w:rsidP="00BD53D0">
      <w:pPr>
        <w:pStyle w:val="ac"/>
        <w:numPr>
          <w:ilvl w:val="1"/>
          <w:numId w:val="15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5B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412E13" w:rsidRPr="00A35BAC">
        <w:rPr>
          <w:rFonts w:ascii="Times New Roman" w:hAnsi="Times New Roman" w:cs="Times New Roman"/>
          <w:b/>
          <w:sz w:val="24"/>
          <w:szCs w:val="24"/>
        </w:rPr>
        <w:t>Качество освоения обучающимися дополнительных общеразвивающих программ.</w:t>
      </w:r>
    </w:p>
    <w:p w14:paraId="39F9EA7D" w14:textId="77777777" w:rsidR="002A6F75" w:rsidRPr="00A35BAC" w:rsidRDefault="002A6F75" w:rsidP="002A6F75">
      <w:pPr>
        <w:pStyle w:val="Style10"/>
        <w:widowControl/>
        <w:spacing w:before="67" w:line="278" w:lineRule="exact"/>
        <w:ind w:firstLine="708"/>
        <w:jc w:val="both"/>
      </w:pPr>
      <w:r w:rsidRPr="00A35BAC">
        <w:t xml:space="preserve">В соответствии с Положением о периодичности, порядке и формах  текущего, стартового, промежуточного и итогового контроля уровня освоения дополнительных общеобразовательных программ  обучающимися </w:t>
      </w:r>
      <w:r w:rsidR="009D6EC7" w:rsidRPr="00A35BAC">
        <w:rPr>
          <w:rFonts w:eastAsia="Calibri"/>
        </w:rPr>
        <w:t xml:space="preserve">МУДО «Сланцевский </w:t>
      </w:r>
      <w:r w:rsidRPr="00A35BAC">
        <w:rPr>
          <w:rFonts w:eastAsia="Calibri"/>
        </w:rPr>
        <w:t xml:space="preserve">ДТ», </w:t>
      </w:r>
      <w:r w:rsidRPr="00A35BAC">
        <w:rPr>
          <w:rStyle w:val="FontStyle12"/>
          <w:b w:val="0"/>
        </w:rPr>
        <w:t>Порядком выполнения</w:t>
      </w:r>
      <w:r w:rsidRPr="00A35BAC">
        <w:rPr>
          <w:rStyle w:val="FontStyle12"/>
        </w:rPr>
        <w:t xml:space="preserve"> </w:t>
      </w:r>
      <w:r w:rsidRPr="00A35BAC">
        <w:t>дополнительной общеобразовательной</w:t>
      </w:r>
      <w:r w:rsidR="009D6EC7" w:rsidRPr="00A35BAC">
        <w:t xml:space="preserve"> общеразвивающей  программы в МУДО</w:t>
      </w:r>
      <w:r w:rsidRPr="00A35BAC">
        <w:t xml:space="preserve"> «Сланцевский </w:t>
      </w:r>
      <w:r w:rsidR="00D7099F" w:rsidRPr="00A35BAC">
        <w:t>ДТ</w:t>
      </w:r>
      <w:r w:rsidRPr="00A35BAC">
        <w:t xml:space="preserve">» </w:t>
      </w:r>
      <w:r w:rsidRPr="00A35BAC">
        <w:rPr>
          <w:rFonts w:eastAsia="Calibri"/>
        </w:rPr>
        <w:t xml:space="preserve">осуществляется </w:t>
      </w:r>
      <w:r w:rsidRPr="00A35BAC">
        <w:t>выявление уровня освоения дополнительных общеобразовательных</w:t>
      </w:r>
      <w:r w:rsidR="00901031" w:rsidRPr="00A35BAC">
        <w:t xml:space="preserve"> общеразвивающих</w:t>
      </w:r>
      <w:r w:rsidRPr="00A35BAC">
        <w:t xml:space="preserve"> программ обучающимися,</w:t>
      </w:r>
      <w:r w:rsidR="00901031" w:rsidRPr="00A35BAC">
        <w:t xml:space="preserve"> в т.ч.</w:t>
      </w:r>
      <w:r w:rsidRPr="00A35BAC">
        <w:t xml:space="preserve"> уровня развития способностей и личностных качеств обучающихся и их соответствие прогнозируемым результатам дополнительных общеобразовательных программ.</w:t>
      </w:r>
    </w:p>
    <w:p w14:paraId="66D4BAD7" w14:textId="6B05E429" w:rsidR="004E22A1" w:rsidRPr="00A35BAC" w:rsidRDefault="002A6F75" w:rsidP="006175A6">
      <w:pPr>
        <w:pStyle w:val="Style10"/>
        <w:widowControl/>
        <w:spacing w:before="67" w:line="278" w:lineRule="exact"/>
        <w:ind w:firstLine="708"/>
        <w:jc w:val="both"/>
        <w:rPr>
          <w:i/>
        </w:rPr>
      </w:pPr>
      <w:r w:rsidRPr="00A35BAC">
        <w:t xml:space="preserve">В ходе диагностики (промежуточной, </w:t>
      </w:r>
      <w:r w:rsidR="00901031" w:rsidRPr="00A35BAC">
        <w:t>итоговой</w:t>
      </w:r>
      <w:r w:rsidRPr="00A35BAC">
        <w:t xml:space="preserve">) отслеживается и анализируется динамика развития предметных (теория и практика), метапредметных, личностных результатов. Выявленные показатели указывают на положительную динамику достижений обучающихся (по сравнению со стартовой) по программам разной длительности </w:t>
      </w:r>
      <w:r w:rsidR="00120D4C" w:rsidRPr="00A35BAC">
        <w:t xml:space="preserve">обучения </w:t>
      </w:r>
      <w:r w:rsidRPr="00A35BAC">
        <w:t>в области освоения теоретических знаний, овладения ими практическими умениями, а также – можно говорить о положительном влиянии на развитие метапредметных результатов и личностных качеств.</w:t>
      </w:r>
      <w:r w:rsidR="00603173" w:rsidRPr="00A35BAC">
        <w:t xml:space="preserve"> </w:t>
      </w:r>
    </w:p>
    <w:p w14:paraId="40DC589D" w14:textId="75DCFCBF" w:rsidR="00D7099F" w:rsidRPr="00085193" w:rsidRDefault="00AD03EA" w:rsidP="00D7099F">
      <w:pPr>
        <w:pStyle w:val="Default"/>
        <w:ind w:left="34"/>
        <w:jc w:val="right"/>
        <w:rPr>
          <w:i/>
          <w:color w:val="auto"/>
        </w:rPr>
      </w:pPr>
      <w:r w:rsidRPr="00085193">
        <w:rPr>
          <w:i/>
          <w:color w:val="auto"/>
        </w:rPr>
        <w:t xml:space="preserve">Таблица </w:t>
      </w:r>
      <w:r w:rsidR="00810522" w:rsidRPr="00085193">
        <w:rPr>
          <w:i/>
          <w:color w:val="auto"/>
        </w:rPr>
        <w:t>3</w:t>
      </w:r>
      <w:r w:rsidR="00D7099F" w:rsidRPr="00085193">
        <w:rPr>
          <w:i/>
          <w:color w:val="auto"/>
        </w:rPr>
        <w:t>. Уровень освоения обучающимися ДОП</w:t>
      </w:r>
    </w:p>
    <w:tbl>
      <w:tblPr>
        <w:tblW w:w="84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2"/>
        <w:gridCol w:w="1665"/>
        <w:gridCol w:w="1665"/>
      </w:tblGrid>
      <w:tr w:rsidR="00A4343B" w:rsidRPr="001B45DA" w14:paraId="66522A39" w14:textId="77777777" w:rsidTr="00A4343B">
        <w:trPr>
          <w:trHeight w:val="562"/>
          <w:jc w:val="center"/>
        </w:trPr>
        <w:tc>
          <w:tcPr>
            <w:tcW w:w="5102" w:type="dxa"/>
          </w:tcPr>
          <w:p w14:paraId="60405F9E" w14:textId="77777777" w:rsidR="00A4343B" w:rsidRPr="00A4343B" w:rsidRDefault="00A4343B" w:rsidP="00A434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43B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1665" w:type="dxa"/>
          </w:tcPr>
          <w:p w14:paraId="5A41438D" w14:textId="60CA4EFF" w:rsidR="00A4343B" w:rsidRPr="00A4343B" w:rsidRDefault="00A4343B" w:rsidP="00A434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43B">
              <w:rPr>
                <w:rFonts w:ascii="Times New Roman" w:hAnsi="Times New Roman" w:cs="Times New Roman"/>
                <w:b/>
                <w:sz w:val="24"/>
                <w:szCs w:val="24"/>
              </w:rPr>
              <w:t>2022 год</w:t>
            </w:r>
          </w:p>
        </w:tc>
        <w:tc>
          <w:tcPr>
            <w:tcW w:w="1665" w:type="dxa"/>
          </w:tcPr>
          <w:p w14:paraId="389F2776" w14:textId="30E4ACD6" w:rsidR="00A4343B" w:rsidRPr="00A4343B" w:rsidRDefault="00A4343B" w:rsidP="00A43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193">
              <w:rPr>
                <w:rFonts w:ascii="Times New Roman" w:hAnsi="Times New Roman" w:cs="Times New Roman"/>
                <w:b/>
                <w:sz w:val="24"/>
                <w:szCs w:val="24"/>
              </w:rPr>
              <w:t>2023 год</w:t>
            </w:r>
          </w:p>
        </w:tc>
      </w:tr>
      <w:tr w:rsidR="00A4343B" w:rsidRPr="001B45DA" w14:paraId="621839A6" w14:textId="77777777" w:rsidTr="00A4343B">
        <w:trPr>
          <w:jc w:val="center"/>
        </w:trPr>
        <w:tc>
          <w:tcPr>
            <w:tcW w:w="5102" w:type="dxa"/>
          </w:tcPr>
          <w:p w14:paraId="580B52F9" w14:textId="77777777" w:rsidR="00A4343B" w:rsidRPr="00A4343B" w:rsidRDefault="00A4343B" w:rsidP="00A434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43B">
              <w:rPr>
                <w:rFonts w:ascii="Times New Roman" w:hAnsi="Times New Roman" w:cs="Times New Roman"/>
                <w:sz w:val="24"/>
                <w:szCs w:val="24"/>
              </w:rPr>
              <w:t>Уровень освоения дополнительных общеразвивающих программ:</w:t>
            </w:r>
          </w:p>
        </w:tc>
        <w:tc>
          <w:tcPr>
            <w:tcW w:w="1665" w:type="dxa"/>
          </w:tcPr>
          <w:p w14:paraId="0D99DC3E" w14:textId="4C456799" w:rsidR="00A4343B" w:rsidRPr="00A4343B" w:rsidRDefault="00A4343B" w:rsidP="00A434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43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5" w:type="dxa"/>
          </w:tcPr>
          <w:p w14:paraId="08BA74C0" w14:textId="045B5F01" w:rsidR="00A4343B" w:rsidRPr="00A4343B" w:rsidRDefault="00085193" w:rsidP="00A434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4343B" w:rsidRPr="001B45DA" w14:paraId="1CBF49AB" w14:textId="77777777" w:rsidTr="00A4343B">
        <w:trPr>
          <w:jc w:val="center"/>
        </w:trPr>
        <w:tc>
          <w:tcPr>
            <w:tcW w:w="5102" w:type="dxa"/>
          </w:tcPr>
          <w:p w14:paraId="566872F7" w14:textId="77777777" w:rsidR="00A4343B" w:rsidRPr="00A4343B" w:rsidRDefault="00A4343B" w:rsidP="00A434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43B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665" w:type="dxa"/>
          </w:tcPr>
          <w:p w14:paraId="1F429050" w14:textId="1DA4460E" w:rsidR="00A4343B" w:rsidRPr="00A4343B" w:rsidRDefault="00A4343B" w:rsidP="00A434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43B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665" w:type="dxa"/>
          </w:tcPr>
          <w:p w14:paraId="321989BB" w14:textId="7970FAC8" w:rsidR="00A4343B" w:rsidRPr="00A4343B" w:rsidRDefault="00085193" w:rsidP="00A434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</w:tr>
      <w:tr w:rsidR="00A4343B" w:rsidRPr="001B45DA" w14:paraId="76B10E5E" w14:textId="77777777" w:rsidTr="00A4343B">
        <w:trPr>
          <w:jc w:val="center"/>
        </w:trPr>
        <w:tc>
          <w:tcPr>
            <w:tcW w:w="5102" w:type="dxa"/>
          </w:tcPr>
          <w:p w14:paraId="7179E45C" w14:textId="77777777" w:rsidR="00A4343B" w:rsidRPr="00A4343B" w:rsidRDefault="00A4343B" w:rsidP="00A434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43B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665" w:type="dxa"/>
          </w:tcPr>
          <w:p w14:paraId="3DEBF2DF" w14:textId="42204906" w:rsidR="00A4343B" w:rsidRPr="00A4343B" w:rsidRDefault="00A4343B" w:rsidP="00A434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43B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1665" w:type="dxa"/>
          </w:tcPr>
          <w:p w14:paraId="6FCDE2EE" w14:textId="66952FE5" w:rsidR="00A4343B" w:rsidRPr="00A4343B" w:rsidRDefault="00085193" w:rsidP="00085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</w:tr>
      <w:tr w:rsidR="00A4343B" w:rsidRPr="001B45DA" w14:paraId="44772F68" w14:textId="77777777" w:rsidTr="00A4343B">
        <w:trPr>
          <w:jc w:val="center"/>
        </w:trPr>
        <w:tc>
          <w:tcPr>
            <w:tcW w:w="5102" w:type="dxa"/>
          </w:tcPr>
          <w:p w14:paraId="0181114E" w14:textId="77777777" w:rsidR="00A4343B" w:rsidRPr="00A4343B" w:rsidRDefault="00A4343B" w:rsidP="00A434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43B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665" w:type="dxa"/>
          </w:tcPr>
          <w:p w14:paraId="38696293" w14:textId="6B9E3F06" w:rsidR="00A4343B" w:rsidRPr="00A4343B" w:rsidRDefault="00A4343B" w:rsidP="00A434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43B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1665" w:type="dxa"/>
          </w:tcPr>
          <w:p w14:paraId="18042860" w14:textId="10A558EF" w:rsidR="00A4343B" w:rsidRPr="00A4343B" w:rsidRDefault="00085193" w:rsidP="00A434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</w:tr>
    </w:tbl>
    <w:p w14:paraId="40277838" w14:textId="77777777" w:rsidR="00E75F81" w:rsidRPr="001B45DA" w:rsidRDefault="00E75F81" w:rsidP="002A4618">
      <w:pPr>
        <w:pStyle w:val="Default"/>
        <w:ind w:left="34"/>
        <w:jc w:val="both"/>
        <w:rPr>
          <w:color w:val="auto"/>
          <w:highlight w:val="yellow"/>
        </w:rPr>
      </w:pPr>
    </w:p>
    <w:p w14:paraId="2B627296" w14:textId="1742290D" w:rsidR="002A4618" w:rsidRPr="00085193" w:rsidRDefault="002A4618" w:rsidP="002A4618">
      <w:pPr>
        <w:pStyle w:val="Default"/>
        <w:ind w:left="34"/>
        <w:jc w:val="both"/>
        <w:rPr>
          <w:color w:val="auto"/>
        </w:rPr>
      </w:pPr>
      <w:r w:rsidRPr="00085193">
        <w:rPr>
          <w:color w:val="auto"/>
        </w:rPr>
        <w:t xml:space="preserve">Уровень освоения ДОП обучающимися проводится педагогами </w:t>
      </w:r>
      <w:r w:rsidR="005C58C2" w:rsidRPr="00085193">
        <w:rPr>
          <w:color w:val="auto"/>
        </w:rPr>
        <w:t>как применение</w:t>
      </w:r>
      <w:r w:rsidRPr="00085193">
        <w:rPr>
          <w:color w:val="auto"/>
        </w:rPr>
        <w:t xml:space="preserve"> контрольных заданий, наблюдение, так и при использовании возможности для организации демонстрации достижений обучающимися, в процессе которых они могут проявить свои достижения в комплексе (не только предметные, но и метапредметные и личностные результаты)  </w:t>
      </w:r>
    </w:p>
    <w:p w14:paraId="7AD2BB1B" w14:textId="57FA792D" w:rsidR="00083B46" w:rsidRPr="00085193" w:rsidRDefault="00DD249C" w:rsidP="00DD249C">
      <w:pPr>
        <w:pStyle w:val="Default"/>
        <w:ind w:left="34"/>
        <w:jc w:val="right"/>
        <w:rPr>
          <w:i/>
          <w:color w:val="auto"/>
        </w:rPr>
      </w:pPr>
      <w:r w:rsidRPr="00085193">
        <w:rPr>
          <w:i/>
          <w:color w:val="auto"/>
        </w:rPr>
        <w:t xml:space="preserve">Таблица </w:t>
      </w:r>
      <w:r w:rsidR="00810522" w:rsidRPr="00085193">
        <w:rPr>
          <w:i/>
          <w:color w:val="auto"/>
        </w:rPr>
        <w:t>4</w:t>
      </w:r>
      <w:r w:rsidR="00D7099F" w:rsidRPr="00085193">
        <w:rPr>
          <w:i/>
          <w:color w:val="auto"/>
        </w:rPr>
        <w:t>. Основные формы демонстрации личных достижений</w:t>
      </w:r>
      <w:r w:rsidR="00083B46" w:rsidRPr="00085193">
        <w:rPr>
          <w:i/>
          <w:color w:val="auto"/>
        </w:rPr>
        <w:t xml:space="preserve"> </w:t>
      </w:r>
    </w:p>
    <w:tbl>
      <w:tblPr>
        <w:tblW w:w="99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5"/>
        <w:gridCol w:w="2118"/>
        <w:gridCol w:w="1985"/>
      </w:tblGrid>
      <w:tr w:rsidR="00B130F8" w:rsidRPr="001B45DA" w14:paraId="24DAD0F4" w14:textId="69148B44" w:rsidTr="00B130F8">
        <w:trPr>
          <w:trHeight w:val="562"/>
          <w:jc w:val="center"/>
        </w:trPr>
        <w:tc>
          <w:tcPr>
            <w:tcW w:w="5805" w:type="dxa"/>
            <w:vMerge w:val="restart"/>
          </w:tcPr>
          <w:p w14:paraId="0067F565" w14:textId="77777777" w:rsidR="00B130F8" w:rsidRPr="00511D08" w:rsidRDefault="00B130F8" w:rsidP="006E54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D08">
              <w:rPr>
                <w:rFonts w:ascii="Times New Roman" w:hAnsi="Times New Roman" w:cs="Times New Roman"/>
                <w:b/>
                <w:sz w:val="24"/>
                <w:szCs w:val="24"/>
              </w:rPr>
              <w:t>Форма демонстрации достижений</w:t>
            </w:r>
          </w:p>
          <w:p w14:paraId="2F3DC26A" w14:textId="77777777" w:rsidR="00B130F8" w:rsidRPr="00511D08" w:rsidRDefault="00B130F8" w:rsidP="006E5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3" w:type="dxa"/>
            <w:gridSpan w:val="2"/>
          </w:tcPr>
          <w:p w14:paraId="6F582D9D" w14:textId="77777777" w:rsidR="00B130F8" w:rsidRPr="00511D08" w:rsidRDefault="00B130F8" w:rsidP="006E54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D0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обучающихся принявших участие</w:t>
            </w:r>
          </w:p>
        </w:tc>
      </w:tr>
      <w:tr w:rsidR="00511D08" w:rsidRPr="001B45DA" w14:paraId="60845C3E" w14:textId="43E6AFAE" w:rsidTr="00B130F8">
        <w:trPr>
          <w:jc w:val="center"/>
        </w:trPr>
        <w:tc>
          <w:tcPr>
            <w:tcW w:w="5805" w:type="dxa"/>
            <w:vMerge/>
          </w:tcPr>
          <w:p w14:paraId="798EF049" w14:textId="77777777" w:rsidR="00511D08" w:rsidRPr="00511D08" w:rsidRDefault="00511D08" w:rsidP="00511D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</w:tcPr>
          <w:p w14:paraId="7BA523F1" w14:textId="3484B425" w:rsidR="00511D08" w:rsidRPr="00511D08" w:rsidRDefault="00511D08" w:rsidP="00511D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08">
              <w:rPr>
                <w:rFonts w:ascii="Times New Roman" w:hAnsi="Times New Roman" w:cs="Times New Roman"/>
                <w:b/>
                <w:sz w:val="24"/>
                <w:szCs w:val="24"/>
              </w:rPr>
              <w:t>2022 год</w:t>
            </w:r>
          </w:p>
        </w:tc>
        <w:tc>
          <w:tcPr>
            <w:tcW w:w="1985" w:type="dxa"/>
          </w:tcPr>
          <w:p w14:paraId="0960C579" w14:textId="1F53A673" w:rsidR="00511D08" w:rsidRPr="00511D08" w:rsidRDefault="00511D08" w:rsidP="00511D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 год</w:t>
            </w:r>
          </w:p>
        </w:tc>
      </w:tr>
      <w:tr w:rsidR="00511D08" w:rsidRPr="001B45DA" w14:paraId="19902E23" w14:textId="6D40A096" w:rsidTr="00B130F8">
        <w:trPr>
          <w:trHeight w:val="268"/>
          <w:jc w:val="center"/>
        </w:trPr>
        <w:tc>
          <w:tcPr>
            <w:tcW w:w="5805" w:type="dxa"/>
          </w:tcPr>
          <w:p w14:paraId="50D39395" w14:textId="77777777" w:rsidR="00511D08" w:rsidRPr="00511D08" w:rsidRDefault="00511D08" w:rsidP="00511D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08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2118" w:type="dxa"/>
          </w:tcPr>
          <w:p w14:paraId="5FD1ABE5" w14:textId="61FFC502" w:rsidR="00511D08" w:rsidRPr="00511D08" w:rsidRDefault="00511D08" w:rsidP="00511D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08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1985" w:type="dxa"/>
          </w:tcPr>
          <w:p w14:paraId="09BC5832" w14:textId="2EB0D4C8" w:rsidR="00511D08" w:rsidRPr="00511D08" w:rsidRDefault="00D81B6E" w:rsidP="00511D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1,8 %</w:t>
            </w:r>
          </w:p>
        </w:tc>
      </w:tr>
      <w:tr w:rsidR="00511D08" w:rsidRPr="001B45DA" w14:paraId="4FD6A038" w14:textId="159A97BB" w:rsidTr="00B130F8">
        <w:trPr>
          <w:trHeight w:val="303"/>
          <w:jc w:val="center"/>
        </w:trPr>
        <w:tc>
          <w:tcPr>
            <w:tcW w:w="5805" w:type="dxa"/>
          </w:tcPr>
          <w:p w14:paraId="4B46C27D" w14:textId="77777777" w:rsidR="00511D08" w:rsidRPr="00511D08" w:rsidRDefault="00511D08" w:rsidP="00511D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08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  <w:p w14:paraId="74A02414" w14:textId="77777777" w:rsidR="00511D08" w:rsidRPr="00511D08" w:rsidRDefault="00511D08" w:rsidP="00511D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</w:tcPr>
          <w:p w14:paraId="3E94F7F8" w14:textId="2C35C834" w:rsidR="00511D08" w:rsidRPr="00511D08" w:rsidRDefault="00511D08" w:rsidP="00511D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08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985" w:type="dxa"/>
          </w:tcPr>
          <w:p w14:paraId="73F9C3BA" w14:textId="006C6630" w:rsidR="00511D08" w:rsidRPr="00511D08" w:rsidRDefault="00D81B6E" w:rsidP="00511D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</w:tr>
      <w:tr w:rsidR="00511D08" w:rsidRPr="001B45DA" w14:paraId="3F8269FE" w14:textId="44397D54" w:rsidTr="00B130F8">
        <w:trPr>
          <w:jc w:val="center"/>
        </w:trPr>
        <w:tc>
          <w:tcPr>
            <w:tcW w:w="5805" w:type="dxa"/>
          </w:tcPr>
          <w:p w14:paraId="77CD62AD" w14:textId="19D23B9D" w:rsidR="00511D08" w:rsidRPr="00511D08" w:rsidRDefault="00511D08" w:rsidP="00511D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08"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</w:t>
            </w:r>
          </w:p>
          <w:p w14:paraId="1D4F7AFD" w14:textId="77777777" w:rsidR="00511D08" w:rsidRPr="00511D08" w:rsidRDefault="00511D08" w:rsidP="00511D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</w:tcPr>
          <w:p w14:paraId="0D2E045F" w14:textId="264E2AA4" w:rsidR="00511D08" w:rsidRPr="00511D08" w:rsidRDefault="00511D08" w:rsidP="00511D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08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985" w:type="dxa"/>
          </w:tcPr>
          <w:p w14:paraId="396A566D" w14:textId="477CB906" w:rsidR="00511D08" w:rsidRPr="00511D08" w:rsidRDefault="00511D08" w:rsidP="00511D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511D08" w:rsidRPr="001B45DA" w14:paraId="28F1042A" w14:textId="7CCC479A" w:rsidTr="00B130F8">
        <w:trPr>
          <w:jc w:val="center"/>
        </w:trPr>
        <w:tc>
          <w:tcPr>
            <w:tcW w:w="5805" w:type="dxa"/>
          </w:tcPr>
          <w:p w14:paraId="0928F950" w14:textId="77777777" w:rsidR="00511D08" w:rsidRPr="00511D08" w:rsidRDefault="00511D08" w:rsidP="00511D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D08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за рамками ДОП (конкурсы, игровые программы, спортивно-игровые, соревнования внутри творческого объединения)</w:t>
            </w:r>
          </w:p>
        </w:tc>
        <w:tc>
          <w:tcPr>
            <w:tcW w:w="2118" w:type="dxa"/>
          </w:tcPr>
          <w:p w14:paraId="03F122D8" w14:textId="1FC68E73" w:rsidR="00511D08" w:rsidRPr="00511D08" w:rsidRDefault="00511D08" w:rsidP="00511D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08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1985" w:type="dxa"/>
          </w:tcPr>
          <w:p w14:paraId="54D27576" w14:textId="41EAD405" w:rsidR="00511D08" w:rsidRPr="00511D08" w:rsidRDefault="00511D08" w:rsidP="00511D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08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</w:tr>
    </w:tbl>
    <w:p w14:paraId="41397FFF" w14:textId="77777777" w:rsidR="002A4618" w:rsidRPr="001B45DA" w:rsidRDefault="002A4618" w:rsidP="002A461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14:paraId="55C0F74A" w14:textId="33C53091" w:rsidR="007F15F9" w:rsidRPr="007F15F9" w:rsidRDefault="007F15F9" w:rsidP="007F15F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F15F9">
        <w:rPr>
          <w:rFonts w:ascii="Times New Roman" w:hAnsi="Times New Roman" w:cs="Times New Roman"/>
          <w:iCs/>
          <w:sz w:val="24"/>
          <w:szCs w:val="24"/>
        </w:rPr>
        <w:t>Одним из показателей реализации образовательных программ является участие обучающихся в конкурсах, фестивалях различного уровня. Участие обучающихся в</w:t>
      </w:r>
    </w:p>
    <w:p w14:paraId="3D08A373" w14:textId="4CB0570A" w:rsidR="007F15F9" w:rsidRPr="007F15F9" w:rsidRDefault="007F15F9" w:rsidP="007F15F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F15F9">
        <w:rPr>
          <w:rFonts w:ascii="Times New Roman" w:hAnsi="Times New Roman" w:cs="Times New Roman"/>
          <w:iCs/>
          <w:sz w:val="24"/>
          <w:szCs w:val="24"/>
        </w:rPr>
        <w:t>муниципальных, региональных, российских конкурсах, соревнованиях и фестивалях дает возможность определить уровень освоения учащимися образовательных программ, расширить кругозор по предметной направленности, пережить ситуацию успеха, воспитать такие качества, как воля к победе, чувство коллективизма, желание совершенствования исполнительского мастерства, уверенности в себе.</w:t>
      </w:r>
    </w:p>
    <w:p w14:paraId="405F13AF" w14:textId="0A23566A" w:rsidR="004E22A1" w:rsidRPr="00A35BAC" w:rsidRDefault="007F15F9" w:rsidP="007F15F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35BAC">
        <w:rPr>
          <w:rFonts w:ascii="Times New Roman" w:hAnsi="Times New Roman" w:cs="Times New Roman"/>
          <w:iCs/>
          <w:sz w:val="24"/>
          <w:szCs w:val="24"/>
        </w:rPr>
        <w:t xml:space="preserve">По состоянию на 31 декабря 2023 года </w:t>
      </w:r>
      <w:r w:rsidR="00A35BAC" w:rsidRPr="00A35BAC">
        <w:rPr>
          <w:rFonts w:ascii="Times New Roman" w:hAnsi="Times New Roman" w:cs="Times New Roman"/>
          <w:b/>
          <w:iCs/>
          <w:sz w:val="24"/>
          <w:szCs w:val="24"/>
        </w:rPr>
        <w:t>520</w:t>
      </w:r>
      <w:r w:rsidRPr="00A35BAC">
        <w:rPr>
          <w:rFonts w:ascii="Times New Roman" w:hAnsi="Times New Roman" w:cs="Times New Roman"/>
          <w:iCs/>
          <w:sz w:val="24"/>
          <w:szCs w:val="24"/>
        </w:rPr>
        <w:t xml:space="preserve"> человек из числа </w:t>
      </w:r>
      <w:r w:rsidR="00A35BAC" w:rsidRPr="00A35BAC">
        <w:rPr>
          <w:rFonts w:ascii="Times New Roman" w:hAnsi="Times New Roman" w:cs="Times New Roman"/>
          <w:iCs/>
          <w:sz w:val="24"/>
          <w:szCs w:val="24"/>
        </w:rPr>
        <w:t>об</w:t>
      </w:r>
      <w:r w:rsidRPr="00A35BAC">
        <w:rPr>
          <w:rFonts w:ascii="Times New Roman" w:hAnsi="Times New Roman" w:cs="Times New Roman"/>
          <w:iCs/>
          <w:sz w:val="24"/>
          <w:szCs w:val="24"/>
        </w:rPr>
        <w:t>уча</w:t>
      </w:r>
      <w:r w:rsidR="00A35BAC" w:rsidRPr="00A35BAC">
        <w:rPr>
          <w:rFonts w:ascii="Times New Roman" w:hAnsi="Times New Roman" w:cs="Times New Roman"/>
          <w:iCs/>
          <w:sz w:val="24"/>
          <w:szCs w:val="24"/>
        </w:rPr>
        <w:t>ю</w:t>
      </w:r>
      <w:r w:rsidRPr="00A35BAC">
        <w:rPr>
          <w:rFonts w:ascii="Times New Roman" w:hAnsi="Times New Roman" w:cs="Times New Roman"/>
          <w:iCs/>
          <w:sz w:val="24"/>
          <w:szCs w:val="24"/>
        </w:rPr>
        <w:t>щихся приняли участие в массовых мероприятиях: конкурсах, выставках, фестивалях, конференциях:</w:t>
      </w:r>
    </w:p>
    <w:p w14:paraId="1ED0C01C" w14:textId="77777777" w:rsidR="005D67F8" w:rsidRDefault="005D67F8" w:rsidP="002A4618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4966B84E" w14:textId="77777777" w:rsidR="005D67F8" w:rsidRDefault="005D67F8" w:rsidP="002A4618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26A6CD2A" w14:textId="1FFC9965" w:rsidR="00DD249C" w:rsidRPr="00085193" w:rsidRDefault="002A4618" w:rsidP="002A4618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85193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Таблица </w:t>
      </w:r>
      <w:r w:rsidR="00810522" w:rsidRPr="00085193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085193">
        <w:rPr>
          <w:rFonts w:ascii="Times New Roman" w:hAnsi="Times New Roman" w:cs="Times New Roman"/>
          <w:i/>
          <w:iCs/>
          <w:sz w:val="24"/>
          <w:szCs w:val="24"/>
        </w:rPr>
        <w:t>. Результаты участия обучающихся в конкурсном движении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71"/>
        <w:gridCol w:w="1681"/>
        <w:gridCol w:w="2261"/>
        <w:gridCol w:w="1971"/>
        <w:gridCol w:w="1971"/>
      </w:tblGrid>
      <w:tr w:rsidR="00860CA6" w:rsidRPr="001B45DA" w14:paraId="16278805" w14:textId="77777777" w:rsidTr="00846059">
        <w:tc>
          <w:tcPr>
            <w:tcW w:w="1971" w:type="dxa"/>
          </w:tcPr>
          <w:p w14:paraId="1C8D56E8" w14:textId="77777777" w:rsidR="00860CA6" w:rsidRPr="00085193" w:rsidRDefault="00860CA6" w:rsidP="00D71980">
            <w:pPr>
              <w:pStyle w:val="210"/>
              <w:spacing w:after="0" w:line="240" w:lineRule="auto"/>
              <w:ind w:left="0"/>
              <w:jc w:val="both"/>
              <w:rPr>
                <w:b/>
              </w:rPr>
            </w:pPr>
          </w:p>
        </w:tc>
        <w:tc>
          <w:tcPr>
            <w:tcW w:w="3942" w:type="dxa"/>
            <w:gridSpan w:val="2"/>
          </w:tcPr>
          <w:p w14:paraId="75D05667" w14:textId="4159DB34" w:rsidR="00860CA6" w:rsidRPr="00085193" w:rsidRDefault="00860CA6" w:rsidP="00E96FC6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 w:rsidRPr="00085193">
              <w:t>Кол-во участников</w:t>
            </w:r>
          </w:p>
        </w:tc>
        <w:tc>
          <w:tcPr>
            <w:tcW w:w="3942" w:type="dxa"/>
            <w:gridSpan w:val="2"/>
          </w:tcPr>
          <w:p w14:paraId="25890F95" w14:textId="4127180E" w:rsidR="00860CA6" w:rsidRPr="00D81B6E" w:rsidRDefault="00860CA6" w:rsidP="00860CA6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 w:rsidRPr="00085193">
              <w:t>Кол-во победителей</w:t>
            </w:r>
          </w:p>
        </w:tc>
      </w:tr>
      <w:tr w:rsidR="00D81B6E" w:rsidRPr="001B45DA" w14:paraId="03A254C1" w14:textId="77777777" w:rsidTr="00860CA6">
        <w:tc>
          <w:tcPr>
            <w:tcW w:w="1971" w:type="dxa"/>
          </w:tcPr>
          <w:p w14:paraId="65BC0C6A" w14:textId="77777777" w:rsidR="00D81B6E" w:rsidRPr="00D81B6E" w:rsidRDefault="00D81B6E" w:rsidP="00D81B6E">
            <w:pPr>
              <w:pStyle w:val="210"/>
              <w:spacing w:after="0" w:line="240" w:lineRule="auto"/>
              <w:ind w:left="0"/>
              <w:jc w:val="both"/>
              <w:rPr>
                <w:b/>
              </w:rPr>
            </w:pPr>
          </w:p>
        </w:tc>
        <w:tc>
          <w:tcPr>
            <w:tcW w:w="1681" w:type="dxa"/>
          </w:tcPr>
          <w:p w14:paraId="7A35236F" w14:textId="417B55C8" w:rsidR="00D81B6E" w:rsidRPr="00D81B6E" w:rsidRDefault="00D81B6E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 w:rsidRPr="00D81B6E">
              <w:rPr>
                <w:b/>
              </w:rPr>
              <w:t>2022</w:t>
            </w:r>
          </w:p>
        </w:tc>
        <w:tc>
          <w:tcPr>
            <w:tcW w:w="2261" w:type="dxa"/>
          </w:tcPr>
          <w:p w14:paraId="639D4CDD" w14:textId="75C5D7CE" w:rsidR="00D81B6E" w:rsidRPr="00D81B6E" w:rsidRDefault="00904B50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971" w:type="dxa"/>
          </w:tcPr>
          <w:p w14:paraId="249A97B9" w14:textId="2CD89AA0" w:rsidR="00D81B6E" w:rsidRPr="00D81B6E" w:rsidRDefault="00D81B6E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 w:rsidRPr="00D81B6E">
              <w:rPr>
                <w:b/>
              </w:rPr>
              <w:t>2022</w:t>
            </w:r>
          </w:p>
        </w:tc>
        <w:tc>
          <w:tcPr>
            <w:tcW w:w="1971" w:type="dxa"/>
          </w:tcPr>
          <w:p w14:paraId="59BB5B17" w14:textId="41F4EBF4" w:rsidR="00D81B6E" w:rsidRPr="00D81B6E" w:rsidRDefault="00904B50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</w:tr>
      <w:tr w:rsidR="00D81B6E" w:rsidRPr="001B45DA" w14:paraId="1D9BB6EC" w14:textId="77777777" w:rsidTr="00860CA6">
        <w:tc>
          <w:tcPr>
            <w:tcW w:w="1971" w:type="dxa"/>
          </w:tcPr>
          <w:p w14:paraId="0599E6D6" w14:textId="5B48E296" w:rsidR="00D81B6E" w:rsidRPr="00D81B6E" w:rsidRDefault="00D81B6E" w:rsidP="00D81B6E">
            <w:pPr>
              <w:pStyle w:val="210"/>
              <w:spacing w:after="0" w:line="240" w:lineRule="auto"/>
              <w:ind w:left="0"/>
              <w:jc w:val="both"/>
              <w:rPr>
                <w:b/>
              </w:rPr>
            </w:pPr>
            <w:r w:rsidRPr="00D81B6E">
              <w:t>Международный уровень</w:t>
            </w:r>
          </w:p>
        </w:tc>
        <w:tc>
          <w:tcPr>
            <w:tcW w:w="1681" w:type="dxa"/>
          </w:tcPr>
          <w:p w14:paraId="7C394A00" w14:textId="3396AA21" w:rsidR="00D81B6E" w:rsidRPr="00D81B6E" w:rsidRDefault="00D81B6E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 w:rsidRPr="00D81B6E">
              <w:rPr>
                <w:b/>
              </w:rPr>
              <w:t>14</w:t>
            </w:r>
          </w:p>
        </w:tc>
        <w:tc>
          <w:tcPr>
            <w:tcW w:w="2261" w:type="dxa"/>
          </w:tcPr>
          <w:p w14:paraId="3CD8CCEC" w14:textId="72DB597E" w:rsidR="00D81B6E" w:rsidRPr="00D81B6E" w:rsidRDefault="00904B50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71" w:type="dxa"/>
          </w:tcPr>
          <w:p w14:paraId="643A5B5D" w14:textId="0CB0BF60" w:rsidR="00D81B6E" w:rsidRPr="00D81B6E" w:rsidRDefault="00D81B6E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 w:rsidRPr="00D81B6E">
              <w:rPr>
                <w:b/>
              </w:rPr>
              <w:t>14</w:t>
            </w:r>
          </w:p>
        </w:tc>
        <w:tc>
          <w:tcPr>
            <w:tcW w:w="1971" w:type="dxa"/>
          </w:tcPr>
          <w:p w14:paraId="2DCFF2A0" w14:textId="6C4E6111" w:rsidR="00D81B6E" w:rsidRPr="00D81B6E" w:rsidRDefault="00904B50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D81B6E" w:rsidRPr="001B45DA" w14:paraId="7162070C" w14:textId="77777777" w:rsidTr="00860CA6">
        <w:tc>
          <w:tcPr>
            <w:tcW w:w="1971" w:type="dxa"/>
          </w:tcPr>
          <w:p w14:paraId="79C54A8E" w14:textId="17D7EB74" w:rsidR="00D81B6E" w:rsidRPr="00D81B6E" w:rsidRDefault="00D81B6E" w:rsidP="00D81B6E">
            <w:pPr>
              <w:pStyle w:val="210"/>
              <w:spacing w:after="0" w:line="240" w:lineRule="auto"/>
              <w:ind w:left="0"/>
              <w:jc w:val="both"/>
              <w:rPr>
                <w:b/>
              </w:rPr>
            </w:pPr>
            <w:r w:rsidRPr="00D81B6E">
              <w:t>Федеральный уровень</w:t>
            </w:r>
          </w:p>
        </w:tc>
        <w:tc>
          <w:tcPr>
            <w:tcW w:w="1681" w:type="dxa"/>
          </w:tcPr>
          <w:p w14:paraId="20CA2D16" w14:textId="360990FA" w:rsidR="00D81B6E" w:rsidRPr="00D81B6E" w:rsidRDefault="00D81B6E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 w:rsidRPr="00D81B6E">
              <w:rPr>
                <w:b/>
              </w:rPr>
              <w:t>6</w:t>
            </w:r>
          </w:p>
        </w:tc>
        <w:tc>
          <w:tcPr>
            <w:tcW w:w="2261" w:type="dxa"/>
          </w:tcPr>
          <w:p w14:paraId="07307671" w14:textId="09A75101" w:rsidR="00D81B6E" w:rsidRPr="00D81B6E" w:rsidRDefault="00904B50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971" w:type="dxa"/>
          </w:tcPr>
          <w:p w14:paraId="693C9188" w14:textId="73AA71C8" w:rsidR="00D81B6E" w:rsidRPr="00D81B6E" w:rsidRDefault="00D81B6E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 w:rsidRPr="00D81B6E">
              <w:rPr>
                <w:b/>
              </w:rPr>
              <w:t>5</w:t>
            </w:r>
          </w:p>
        </w:tc>
        <w:tc>
          <w:tcPr>
            <w:tcW w:w="1971" w:type="dxa"/>
          </w:tcPr>
          <w:p w14:paraId="53A80F5B" w14:textId="6647D1F4" w:rsidR="00D81B6E" w:rsidRPr="00D81B6E" w:rsidRDefault="00904B50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D81B6E" w:rsidRPr="001B45DA" w14:paraId="52791CCD" w14:textId="77777777" w:rsidTr="00860CA6">
        <w:tc>
          <w:tcPr>
            <w:tcW w:w="1971" w:type="dxa"/>
          </w:tcPr>
          <w:p w14:paraId="58B55443" w14:textId="4CDF09CE" w:rsidR="00D81B6E" w:rsidRPr="00D81B6E" w:rsidRDefault="00D81B6E" w:rsidP="00D81B6E">
            <w:pPr>
              <w:pStyle w:val="210"/>
              <w:spacing w:after="0" w:line="240" w:lineRule="auto"/>
              <w:ind w:left="0"/>
              <w:jc w:val="both"/>
              <w:rPr>
                <w:b/>
              </w:rPr>
            </w:pPr>
            <w:r w:rsidRPr="00D81B6E">
              <w:t>Региональный уровень</w:t>
            </w:r>
          </w:p>
        </w:tc>
        <w:tc>
          <w:tcPr>
            <w:tcW w:w="1681" w:type="dxa"/>
          </w:tcPr>
          <w:p w14:paraId="3F6E86C0" w14:textId="280B8A42" w:rsidR="00D81B6E" w:rsidRPr="00D81B6E" w:rsidRDefault="00D81B6E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 w:rsidRPr="00D81B6E">
              <w:rPr>
                <w:b/>
              </w:rPr>
              <w:t>84</w:t>
            </w:r>
          </w:p>
        </w:tc>
        <w:tc>
          <w:tcPr>
            <w:tcW w:w="2261" w:type="dxa"/>
          </w:tcPr>
          <w:p w14:paraId="0E34499F" w14:textId="65625D6F" w:rsidR="00D81B6E" w:rsidRPr="00D81B6E" w:rsidRDefault="00904B50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971" w:type="dxa"/>
          </w:tcPr>
          <w:p w14:paraId="06F91263" w14:textId="6CDBF06D" w:rsidR="00D81B6E" w:rsidRPr="00D81B6E" w:rsidRDefault="00D81B6E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 w:rsidRPr="00D81B6E">
              <w:rPr>
                <w:b/>
              </w:rPr>
              <w:t>29</w:t>
            </w:r>
          </w:p>
        </w:tc>
        <w:tc>
          <w:tcPr>
            <w:tcW w:w="1971" w:type="dxa"/>
          </w:tcPr>
          <w:p w14:paraId="1C43073B" w14:textId="6DF189FE" w:rsidR="00D81B6E" w:rsidRPr="00D81B6E" w:rsidRDefault="00904B50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D81B6E" w:rsidRPr="001B45DA" w14:paraId="68680281" w14:textId="77777777" w:rsidTr="00860CA6">
        <w:tc>
          <w:tcPr>
            <w:tcW w:w="1971" w:type="dxa"/>
          </w:tcPr>
          <w:p w14:paraId="0B52D16C" w14:textId="4D7B82CA" w:rsidR="00D81B6E" w:rsidRPr="00D81B6E" w:rsidRDefault="00D81B6E" w:rsidP="00D81B6E">
            <w:pPr>
              <w:pStyle w:val="210"/>
              <w:spacing w:after="0" w:line="240" w:lineRule="auto"/>
              <w:ind w:left="0"/>
              <w:jc w:val="both"/>
              <w:rPr>
                <w:b/>
              </w:rPr>
            </w:pPr>
            <w:r w:rsidRPr="00D81B6E">
              <w:t>Муниципальный уровень</w:t>
            </w:r>
          </w:p>
        </w:tc>
        <w:tc>
          <w:tcPr>
            <w:tcW w:w="1681" w:type="dxa"/>
          </w:tcPr>
          <w:p w14:paraId="0338D3C3" w14:textId="5DC3CBBC" w:rsidR="00D81B6E" w:rsidRPr="00D81B6E" w:rsidRDefault="00D81B6E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 w:rsidRPr="00D81B6E">
              <w:rPr>
                <w:b/>
              </w:rPr>
              <w:t>142</w:t>
            </w:r>
          </w:p>
        </w:tc>
        <w:tc>
          <w:tcPr>
            <w:tcW w:w="2261" w:type="dxa"/>
          </w:tcPr>
          <w:p w14:paraId="362083CE" w14:textId="6C0CBBB1" w:rsidR="00D81B6E" w:rsidRPr="00D81B6E" w:rsidRDefault="00904B50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452</w:t>
            </w:r>
          </w:p>
        </w:tc>
        <w:tc>
          <w:tcPr>
            <w:tcW w:w="1971" w:type="dxa"/>
          </w:tcPr>
          <w:p w14:paraId="186D56E0" w14:textId="4CA37FA8" w:rsidR="00D81B6E" w:rsidRPr="00D81B6E" w:rsidRDefault="00D81B6E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 w:rsidRPr="00D81B6E">
              <w:rPr>
                <w:b/>
              </w:rPr>
              <w:t>109</w:t>
            </w:r>
          </w:p>
        </w:tc>
        <w:tc>
          <w:tcPr>
            <w:tcW w:w="1971" w:type="dxa"/>
          </w:tcPr>
          <w:p w14:paraId="35AA7C1C" w14:textId="103F782A" w:rsidR="00D81B6E" w:rsidRPr="00D81B6E" w:rsidRDefault="00904B50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86</w:t>
            </w:r>
          </w:p>
        </w:tc>
      </w:tr>
      <w:tr w:rsidR="00D81B6E" w:rsidRPr="001B45DA" w14:paraId="16A51E2D" w14:textId="77777777" w:rsidTr="00860CA6">
        <w:tc>
          <w:tcPr>
            <w:tcW w:w="1971" w:type="dxa"/>
          </w:tcPr>
          <w:p w14:paraId="333FC0AA" w14:textId="57836768" w:rsidR="00D81B6E" w:rsidRPr="00D81B6E" w:rsidRDefault="00D81B6E" w:rsidP="00D81B6E">
            <w:pPr>
              <w:pStyle w:val="210"/>
              <w:spacing w:after="0" w:line="240" w:lineRule="auto"/>
              <w:ind w:left="0"/>
              <w:jc w:val="right"/>
            </w:pPr>
            <w:r w:rsidRPr="00D81B6E">
              <w:t>ВС ЕГО:</w:t>
            </w:r>
          </w:p>
        </w:tc>
        <w:tc>
          <w:tcPr>
            <w:tcW w:w="1681" w:type="dxa"/>
          </w:tcPr>
          <w:p w14:paraId="2FCF0AFB" w14:textId="3B6BC942" w:rsidR="00D81B6E" w:rsidRPr="00D81B6E" w:rsidRDefault="00D81B6E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 w:rsidRPr="00D81B6E">
              <w:rPr>
                <w:b/>
              </w:rPr>
              <w:t>246</w:t>
            </w:r>
          </w:p>
        </w:tc>
        <w:tc>
          <w:tcPr>
            <w:tcW w:w="2261" w:type="dxa"/>
          </w:tcPr>
          <w:p w14:paraId="34E51521" w14:textId="187EF75D" w:rsidR="00D81B6E" w:rsidRPr="00D81B6E" w:rsidRDefault="00904B50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520</w:t>
            </w:r>
          </w:p>
        </w:tc>
        <w:tc>
          <w:tcPr>
            <w:tcW w:w="1971" w:type="dxa"/>
          </w:tcPr>
          <w:p w14:paraId="53685393" w14:textId="376525D3" w:rsidR="00D81B6E" w:rsidRPr="00D81B6E" w:rsidRDefault="00D81B6E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 w:rsidRPr="00D81B6E">
              <w:rPr>
                <w:b/>
              </w:rPr>
              <w:t>157</w:t>
            </w:r>
          </w:p>
        </w:tc>
        <w:tc>
          <w:tcPr>
            <w:tcW w:w="1971" w:type="dxa"/>
          </w:tcPr>
          <w:p w14:paraId="645B1E45" w14:textId="727F4B77" w:rsidR="00D81B6E" w:rsidRPr="00D81B6E" w:rsidRDefault="00904B50" w:rsidP="00D81B6E">
            <w:pPr>
              <w:pStyle w:val="210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128</w:t>
            </w:r>
          </w:p>
        </w:tc>
      </w:tr>
    </w:tbl>
    <w:p w14:paraId="2BEC83B1" w14:textId="77777777" w:rsidR="00860CA6" w:rsidRPr="001B45DA" w:rsidRDefault="00860CA6" w:rsidP="00D71980">
      <w:pPr>
        <w:pStyle w:val="210"/>
        <w:spacing w:after="0" w:line="240" w:lineRule="auto"/>
        <w:ind w:left="0" w:firstLine="708"/>
        <w:jc w:val="both"/>
        <w:rPr>
          <w:b/>
          <w:highlight w:val="yellow"/>
        </w:rPr>
      </w:pPr>
    </w:p>
    <w:p w14:paraId="26CD9478" w14:textId="76CAC3F4" w:rsidR="00860CA6" w:rsidRPr="00904B50" w:rsidRDefault="00D020A8" w:rsidP="00D71980">
      <w:pPr>
        <w:pStyle w:val="210"/>
        <w:spacing w:after="0" w:line="240" w:lineRule="auto"/>
        <w:ind w:left="0" w:firstLine="708"/>
        <w:jc w:val="both"/>
      </w:pPr>
      <w:r w:rsidRPr="00904B50">
        <w:t>Обучающимся освоившим дополнительные общеразвивающие программы</w:t>
      </w:r>
      <w:r w:rsidR="005926E9" w:rsidRPr="00904B50">
        <w:t xml:space="preserve"> выдается Свидетельство установленного МУДО «Сланцевский ДТ» образца. Свидетельство выдается по</w:t>
      </w:r>
      <w:r w:rsidR="006153CE" w:rsidRPr="00904B50">
        <w:t xml:space="preserve"> заявлению</w:t>
      </w:r>
      <w:r w:rsidR="005926E9" w:rsidRPr="00904B50">
        <w:t>, написанному на имя директора.</w:t>
      </w:r>
      <w:r w:rsidR="006153CE" w:rsidRPr="00904B50">
        <w:t xml:space="preserve"> </w:t>
      </w:r>
    </w:p>
    <w:p w14:paraId="7E95BD6D" w14:textId="19EB26B7" w:rsidR="00D71980" w:rsidRPr="00C520ED" w:rsidRDefault="00514D77" w:rsidP="00D71980">
      <w:pPr>
        <w:pStyle w:val="210"/>
        <w:spacing w:after="0" w:line="240" w:lineRule="auto"/>
        <w:ind w:left="0" w:firstLine="708"/>
        <w:jc w:val="both"/>
      </w:pPr>
      <w:r w:rsidRPr="00085193">
        <w:rPr>
          <w:b/>
        </w:rPr>
        <w:t>ВЫВОД</w:t>
      </w:r>
      <w:r w:rsidRPr="00C520ED">
        <w:rPr>
          <w:b/>
        </w:rPr>
        <w:t>:</w:t>
      </w:r>
      <w:r w:rsidRPr="00C520ED">
        <w:t xml:space="preserve"> </w:t>
      </w:r>
      <w:r w:rsidR="00D71980" w:rsidRPr="00C520ED">
        <w:t xml:space="preserve">Данные мониторинга, проводимого в учреждении, показывают, что наиболее востребованными остаются художественная, </w:t>
      </w:r>
      <w:r w:rsidR="00533C81" w:rsidRPr="00C520ED">
        <w:t>социально-</w:t>
      </w:r>
      <w:r w:rsidR="002B5B3D" w:rsidRPr="00C520ED">
        <w:t>гуманитарная и</w:t>
      </w:r>
      <w:r w:rsidR="00533C81" w:rsidRPr="00C520ED">
        <w:t xml:space="preserve"> </w:t>
      </w:r>
      <w:r w:rsidR="002B5B3D" w:rsidRPr="00C520ED">
        <w:t>техническая направленности</w:t>
      </w:r>
      <w:r w:rsidR="00D71980" w:rsidRPr="00C520ED">
        <w:t>.</w:t>
      </w:r>
    </w:p>
    <w:p w14:paraId="5874188F" w14:textId="356511B9" w:rsidR="007A2C2C" w:rsidRPr="00C520ED" w:rsidRDefault="007A2C2C" w:rsidP="00D719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20ED">
        <w:rPr>
          <w:rFonts w:ascii="Times New Roman" w:hAnsi="Times New Roman" w:cs="Times New Roman"/>
          <w:sz w:val="24"/>
          <w:szCs w:val="24"/>
        </w:rPr>
        <w:t>Обучающиеся демонстрируют личные достижения не только в процессе выполнения контрольных заданий, но также через другие формы (на конкурсной и внеконкурсной основе, через индивидуальную и коллективную деятельность) как внутри творческого объединения, так и в ходе мероприятий в Доме творчества.</w:t>
      </w:r>
      <w:r w:rsidR="00FA0CB2" w:rsidRPr="00C520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65C37F" w14:textId="00C967AB" w:rsidR="00FA0CB2" w:rsidRPr="00C520ED" w:rsidRDefault="00FA0CB2" w:rsidP="00D719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20ED">
        <w:rPr>
          <w:rFonts w:ascii="Times New Roman" w:hAnsi="Times New Roman" w:cs="Times New Roman"/>
          <w:sz w:val="24"/>
          <w:szCs w:val="24"/>
        </w:rPr>
        <w:t>Комплексная диагностика проводится на регулярной основе в соответствии с утвержденными критериями. Обучающиеся осваивают ДОП на разном уровне в зависимости от способностей и стартового уровня подготовки. Преобладает количество обучающихся, осваивающих ДОП на высоком и среднем уровне</w:t>
      </w:r>
      <w:r w:rsidR="00603173" w:rsidRPr="00C520ED">
        <w:rPr>
          <w:rFonts w:ascii="Times New Roman" w:hAnsi="Times New Roman" w:cs="Times New Roman"/>
          <w:sz w:val="24"/>
          <w:szCs w:val="24"/>
        </w:rPr>
        <w:t>, отражается положительная динамика освоения программного материала.</w:t>
      </w:r>
    </w:p>
    <w:p w14:paraId="78E8E4FC" w14:textId="04925173" w:rsidR="00C520ED" w:rsidRPr="001B45DA" w:rsidRDefault="007A2C2C" w:rsidP="00C520E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C520ED">
        <w:rPr>
          <w:rFonts w:ascii="Times New Roman" w:hAnsi="Times New Roman" w:cs="Times New Roman"/>
          <w:sz w:val="24"/>
          <w:szCs w:val="24"/>
        </w:rPr>
        <w:t xml:space="preserve"> </w:t>
      </w:r>
      <w:r w:rsidR="00E96FC6" w:rsidRPr="00C520ED">
        <w:rPr>
          <w:rFonts w:ascii="Times New Roman" w:hAnsi="Times New Roman" w:cs="Times New Roman"/>
          <w:sz w:val="24"/>
          <w:szCs w:val="24"/>
        </w:rPr>
        <w:t>Повысилась результативность</w:t>
      </w:r>
      <w:r w:rsidR="00692E9B" w:rsidRPr="00C520ED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C520ED">
        <w:rPr>
          <w:rFonts w:ascii="Times New Roman" w:hAnsi="Times New Roman" w:cs="Times New Roman"/>
          <w:sz w:val="24"/>
          <w:szCs w:val="24"/>
        </w:rPr>
        <w:t xml:space="preserve">, </w:t>
      </w:r>
      <w:r w:rsidR="00E96FC6" w:rsidRPr="00C520ED">
        <w:rPr>
          <w:rFonts w:ascii="Times New Roman" w:hAnsi="Times New Roman" w:cs="Times New Roman"/>
          <w:sz w:val="24"/>
          <w:szCs w:val="24"/>
        </w:rPr>
        <w:t>в 202</w:t>
      </w:r>
      <w:r w:rsidR="00C520ED" w:rsidRPr="00C520ED">
        <w:rPr>
          <w:rFonts w:ascii="Times New Roman" w:hAnsi="Times New Roman" w:cs="Times New Roman"/>
          <w:sz w:val="24"/>
          <w:szCs w:val="24"/>
        </w:rPr>
        <w:t>3</w:t>
      </w:r>
      <w:r w:rsidR="00E96FC6" w:rsidRPr="00C520ED">
        <w:rPr>
          <w:rFonts w:ascii="Times New Roman" w:hAnsi="Times New Roman" w:cs="Times New Roman"/>
          <w:sz w:val="24"/>
          <w:szCs w:val="24"/>
        </w:rPr>
        <w:t xml:space="preserve"> году увеличилось количество участников</w:t>
      </w:r>
      <w:r w:rsidR="002E1484" w:rsidRPr="00C520ED">
        <w:rPr>
          <w:rFonts w:ascii="Times New Roman" w:hAnsi="Times New Roman" w:cs="Times New Roman"/>
          <w:sz w:val="24"/>
          <w:szCs w:val="24"/>
        </w:rPr>
        <w:t xml:space="preserve"> </w:t>
      </w:r>
      <w:r w:rsidR="00C520ED" w:rsidRPr="00C520ED">
        <w:rPr>
          <w:rFonts w:ascii="Times New Roman" w:hAnsi="Times New Roman" w:cs="Times New Roman"/>
          <w:sz w:val="24"/>
          <w:szCs w:val="24"/>
        </w:rPr>
        <w:t>конкурсного движения по сравнению с 202</w:t>
      </w:r>
      <w:r w:rsidR="00C520ED">
        <w:rPr>
          <w:rFonts w:ascii="Times New Roman" w:hAnsi="Times New Roman" w:cs="Times New Roman"/>
          <w:sz w:val="24"/>
          <w:szCs w:val="24"/>
        </w:rPr>
        <w:t>2</w:t>
      </w:r>
      <w:r w:rsidR="00C520ED" w:rsidRPr="00C520ED">
        <w:rPr>
          <w:rFonts w:ascii="Times New Roman" w:hAnsi="Times New Roman" w:cs="Times New Roman"/>
          <w:sz w:val="24"/>
          <w:szCs w:val="24"/>
        </w:rPr>
        <w:t xml:space="preserve"> годом за счет участия в мероприятиях </w:t>
      </w:r>
      <w:r w:rsidR="00C520ED">
        <w:rPr>
          <w:rFonts w:ascii="Times New Roman" w:hAnsi="Times New Roman" w:cs="Times New Roman"/>
          <w:sz w:val="24"/>
          <w:szCs w:val="24"/>
        </w:rPr>
        <w:t>федерального</w:t>
      </w:r>
      <w:r w:rsidR="00C520ED" w:rsidRPr="00C520ED">
        <w:rPr>
          <w:rFonts w:ascii="Times New Roman" w:hAnsi="Times New Roman" w:cs="Times New Roman"/>
          <w:sz w:val="24"/>
          <w:szCs w:val="24"/>
        </w:rPr>
        <w:t xml:space="preserve"> и муниципального уровней</w:t>
      </w:r>
      <w:r w:rsidR="00C520ED" w:rsidRPr="00254275">
        <w:rPr>
          <w:rFonts w:ascii="Times New Roman" w:hAnsi="Times New Roman" w:cs="Times New Roman"/>
          <w:sz w:val="24"/>
          <w:szCs w:val="24"/>
        </w:rPr>
        <w:t xml:space="preserve">. Вместе с тем </w:t>
      </w:r>
      <w:r w:rsidR="00254275" w:rsidRPr="00254275">
        <w:rPr>
          <w:rFonts w:ascii="Times New Roman" w:hAnsi="Times New Roman" w:cs="Times New Roman"/>
          <w:sz w:val="24"/>
          <w:szCs w:val="24"/>
        </w:rPr>
        <w:t xml:space="preserve">в 2023 году несколько </w:t>
      </w:r>
      <w:r w:rsidR="00C520ED" w:rsidRPr="00254275">
        <w:rPr>
          <w:rFonts w:ascii="Times New Roman" w:hAnsi="Times New Roman" w:cs="Times New Roman"/>
          <w:sz w:val="24"/>
          <w:szCs w:val="24"/>
        </w:rPr>
        <w:t>снизилось количество победителей</w:t>
      </w:r>
      <w:r w:rsidR="00254275" w:rsidRPr="00254275">
        <w:rPr>
          <w:rFonts w:ascii="Times New Roman" w:hAnsi="Times New Roman" w:cs="Times New Roman"/>
          <w:sz w:val="24"/>
          <w:szCs w:val="24"/>
        </w:rPr>
        <w:t xml:space="preserve"> конкурсного движения.</w:t>
      </w:r>
      <w:r w:rsidR="00C520ED" w:rsidRPr="002542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3FD40F" w14:textId="0794681B" w:rsidR="00C520ED" w:rsidRDefault="00C520ED" w:rsidP="007A2C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F2DD503" w14:textId="77777777" w:rsidR="002A4618" w:rsidRPr="001B45DA" w:rsidRDefault="002A4618" w:rsidP="00083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763CB61" w14:textId="32D6025D" w:rsidR="00F63557" w:rsidRPr="00A35BAC" w:rsidRDefault="00555826" w:rsidP="00F63557">
      <w:pPr>
        <w:pStyle w:val="ac"/>
        <w:spacing w:after="0" w:line="240" w:lineRule="auto"/>
        <w:ind w:left="0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Раздел 5. Оценка организации</w:t>
      </w:r>
      <w:r w:rsidR="00F63557" w:rsidRPr="00A35BAC">
        <w:rPr>
          <w:rFonts w:ascii="Times New Roman" w:hAnsi="Times New Roman" w:cs="Times New Roman"/>
          <w:b/>
          <w:i/>
          <w:sz w:val="28"/>
          <w:szCs w:val="28"/>
        </w:rPr>
        <w:t xml:space="preserve"> учебного процесса</w:t>
      </w:r>
    </w:p>
    <w:p w14:paraId="5A3EA87C" w14:textId="1BDFFDE6" w:rsidR="00872A8B" w:rsidRPr="00C520ED" w:rsidRDefault="006E3885" w:rsidP="006E3885">
      <w:pPr>
        <w:pStyle w:val="ac"/>
        <w:spacing w:after="0" w:line="240" w:lineRule="auto"/>
        <w:ind w:left="0"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C520ED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учреждения </w:t>
      </w:r>
      <w:r w:rsidR="00895580" w:rsidRPr="00C520ED">
        <w:rPr>
          <w:rFonts w:ascii="Times New Roman" w:hAnsi="Times New Roman" w:cs="Times New Roman"/>
          <w:sz w:val="24"/>
          <w:szCs w:val="24"/>
        </w:rPr>
        <w:t xml:space="preserve">осуществляется на основании лицензии и </w:t>
      </w:r>
      <w:r w:rsidRPr="00C520ED">
        <w:rPr>
          <w:rFonts w:ascii="Times New Roman" w:hAnsi="Times New Roman" w:cs="Times New Roman"/>
          <w:sz w:val="24"/>
          <w:szCs w:val="24"/>
        </w:rPr>
        <w:t>строи</w:t>
      </w:r>
      <w:r w:rsidR="00895580" w:rsidRPr="00C520ED">
        <w:rPr>
          <w:rFonts w:ascii="Times New Roman" w:hAnsi="Times New Roman" w:cs="Times New Roman"/>
          <w:sz w:val="24"/>
          <w:szCs w:val="24"/>
        </w:rPr>
        <w:t>тся</w:t>
      </w:r>
      <w:r w:rsidRPr="00C520ED">
        <w:rPr>
          <w:rFonts w:ascii="Times New Roman" w:hAnsi="Times New Roman" w:cs="Times New Roman"/>
          <w:sz w:val="24"/>
          <w:szCs w:val="24"/>
        </w:rPr>
        <w:t xml:space="preserve"> в соответствии с Образовательной программой дома творчества. Образовательная программа формируется исходя из муниципального задания со стороны учредителя, социального запроса на дополнительные образовател</w:t>
      </w:r>
      <w:r w:rsidR="00895580" w:rsidRPr="00C520ED">
        <w:rPr>
          <w:rFonts w:ascii="Times New Roman" w:hAnsi="Times New Roman" w:cs="Times New Roman"/>
          <w:sz w:val="24"/>
          <w:szCs w:val="24"/>
        </w:rPr>
        <w:t>ьные услуги, укомплектованности</w:t>
      </w:r>
      <w:r w:rsidRPr="00C520ED">
        <w:rPr>
          <w:rFonts w:ascii="Times New Roman" w:hAnsi="Times New Roman" w:cs="Times New Roman"/>
          <w:sz w:val="24"/>
          <w:szCs w:val="24"/>
        </w:rPr>
        <w:t xml:space="preserve"> штатов, нормативно-правовой и материально-технической ба</w:t>
      </w:r>
      <w:r w:rsidR="00895580" w:rsidRPr="00C520ED">
        <w:rPr>
          <w:rFonts w:ascii="Times New Roman" w:hAnsi="Times New Roman" w:cs="Times New Roman"/>
          <w:sz w:val="24"/>
          <w:szCs w:val="24"/>
        </w:rPr>
        <w:t>зы</w:t>
      </w:r>
      <w:r w:rsidRPr="00C520ED">
        <w:rPr>
          <w:rFonts w:ascii="Times New Roman" w:hAnsi="Times New Roman" w:cs="Times New Roman"/>
          <w:sz w:val="24"/>
          <w:szCs w:val="24"/>
        </w:rPr>
        <w:t xml:space="preserve"> дома творчества. Организация учебного </w:t>
      </w:r>
      <w:r w:rsidR="00872A8B" w:rsidRPr="00C520ED">
        <w:rPr>
          <w:rFonts w:ascii="Times New Roman" w:hAnsi="Times New Roman" w:cs="Times New Roman"/>
          <w:sz w:val="24"/>
          <w:szCs w:val="24"/>
        </w:rPr>
        <w:t xml:space="preserve">процесса </w:t>
      </w:r>
      <w:r w:rsidRPr="00C520ED">
        <w:rPr>
          <w:rFonts w:ascii="Times New Roman" w:hAnsi="Times New Roman" w:cs="Times New Roman"/>
          <w:sz w:val="24"/>
          <w:szCs w:val="24"/>
        </w:rPr>
        <w:t xml:space="preserve">регламентируется учебным планом, годовым календарным учебным графиком и расписанием </w:t>
      </w:r>
      <w:r w:rsidR="00872A8B" w:rsidRPr="00C520ED">
        <w:rPr>
          <w:rFonts w:ascii="Times New Roman" w:hAnsi="Times New Roman" w:cs="Times New Roman"/>
          <w:sz w:val="24"/>
          <w:szCs w:val="24"/>
        </w:rPr>
        <w:t>занятий</w:t>
      </w:r>
      <w:r w:rsidRPr="00C520ED">
        <w:rPr>
          <w:rFonts w:ascii="Times New Roman" w:hAnsi="Times New Roman" w:cs="Times New Roman"/>
          <w:sz w:val="24"/>
          <w:szCs w:val="24"/>
        </w:rPr>
        <w:t>.</w:t>
      </w:r>
    </w:p>
    <w:p w14:paraId="04E01ABB" w14:textId="199D5F91" w:rsidR="006E3885" w:rsidRPr="00C520ED" w:rsidRDefault="006E3885" w:rsidP="006E3885">
      <w:pPr>
        <w:pStyle w:val="ac"/>
        <w:spacing w:after="0" w:line="240" w:lineRule="auto"/>
        <w:ind w:left="0"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C520ED">
        <w:rPr>
          <w:rFonts w:ascii="Times New Roman" w:hAnsi="Times New Roman" w:cs="Times New Roman"/>
          <w:sz w:val="24"/>
          <w:szCs w:val="24"/>
        </w:rPr>
        <w:t>Реализуемые общеобразовательные программы разработаны в соответствии</w:t>
      </w:r>
      <w:r w:rsidR="00895580" w:rsidRPr="00C520ED">
        <w:rPr>
          <w:rFonts w:ascii="Times New Roman" w:hAnsi="Times New Roman" w:cs="Times New Roman"/>
          <w:sz w:val="24"/>
          <w:szCs w:val="24"/>
        </w:rPr>
        <w:t xml:space="preserve"> с требованиями</w:t>
      </w:r>
      <w:r w:rsidR="00810522" w:rsidRPr="00C520ED">
        <w:rPr>
          <w:rFonts w:ascii="Times New Roman" w:hAnsi="Times New Roman" w:cs="Times New Roman"/>
          <w:sz w:val="24"/>
          <w:szCs w:val="24"/>
        </w:rPr>
        <w:t>.</w:t>
      </w:r>
    </w:p>
    <w:p w14:paraId="763761ED" w14:textId="7DBCA194" w:rsidR="006077AD" w:rsidRPr="00C520ED" w:rsidRDefault="006077AD" w:rsidP="006E3885">
      <w:pPr>
        <w:pStyle w:val="ac"/>
        <w:spacing w:after="0" w:line="240" w:lineRule="auto"/>
        <w:ind w:left="0"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C520ED">
        <w:rPr>
          <w:rFonts w:ascii="Times New Roman" w:hAnsi="Times New Roman" w:cs="Times New Roman"/>
          <w:sz w:val="24"/>
          <w:szCs w:val="24"/>
        </w:rPr>
        <w:t xml:space="preserve">Деятельность обучающихся в доме творчества осуществляется в одновозрастных и разновозрастных детских объединениях по интересам. Объединения создаются как на учебный год, так и на более короткие сроки. Занятия в объединениях, в зависимости от специфики объединения и содержания программы, могут проводиться по группам, индивидуально или всем составом объединения. Расписание занятий составляется с учетом здоровьесберегающих технологий: продолжительность занятий исчисляется в академических часах и определяется дополнительной общеобразовательной программой в соответствии с возрастными и психолого-педагогическими особенностями </w:t>
      </w:r>
      <w:r w:rsidR="00666525" w:rsidRPr="00C520ED">
        <w:rPr>
          <w:rFonts w:ascii="Times New Roman" w:hAnsi="Times New Roman" w:cs="Times New Roman"/>
          <w:sz w:val="24"/>
          <w:szCs w:val="24"/>
        </w:rPr>
        <w:t>об</w:t>
      </w:r>
      <w:r w:rsidRPr="00C520ED">
        <w:rPr>
          <w:rFonts w:ascii="Times New Roman" w:hAnsi="Times New Roman" w:cs="Times New Roman"/>
          <w:sz w:val="24"/>
          <w:szCs w:val="24"/>
        </w:rPr>
        <w:t>уча</w:t>
      </w:r>
      <w:r w:rsidR="00666525" w:rsidRPr="00C520ED">
        <w:rPr>
          <w:rFonts w:ascii="Times New Roman" w:hAnsi="Times New Roman" w:cs="Times New Roman"/>
          <w:sz w:val="24"/>
          <w:szCs w:val="24"/>
        </w:rPr>
        <w:t>ю</w:t>
      </w:r>
      <w:r w:rsidRPr="00C520ED">
        <w:rPr>
          <w:rFonts w:ascii="Times New Roman" w:hAnsi="Times New Roman" w:cs="Times New Roman"/>
          <w:sz w:val="24"/>
          <w:szCs w:val="24"/>
        </w:rPr>
        <w:t>щихся и нормами СанПин.</w:t>
      </w:r>
    </w:p>
    <w:p w14:paraId="05377DFF" w14:textId="53FDF7C8" w:rsidR="006077AD" w:rsidRPr="00544767" w:rsidRDefault="006077AD" w:rsidP="006E3885">
      <w:pPr>
        <w:pStyle w:val="ac"/>
        <w:spacing w:after="0" w:line="240" w:lineRule="auto"/>
        <w:ind w:left="0"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44767">
        <w:rPr>
          <w:rFonts w:ascii="Times New Roman" w:hAnsi="Times New Roman" w:cs="Times New Roman"/>
          <w:sz w:val="24"/>
          <w:szCs w:val="24"/>
        </w:rPr>
        <w:lastRenderedPageBreak/>
        <w:t>Прием обучающихся осуществляется на основании заявлений родителей (законных пре</w:t>
      </w:r>
      <w:r w:rsidR="00666525" w:rsidRPr="00544767">
        <w:rPr>
          <w:rFonts w:ascii="Times New Roman" w:hAnsi="Times New Roman" w:cs="Times New Roman"/>
          <w:sz w:val="24"/>
          <w:szCs w:val="24"/>
        </w:rPr>
        <w:t>дставителей). Обу</w:t>
      </w:r>
      <w:r w:rsidRPr="00544767">
        <w:rPr>
          <w:rFonts w:ascii="Times New Roman" w:hAnsi="Times New Roman" w:cs="Times New Roman"/>
          <w:sz w:val="24"/>
          <w:szCs w:val="24"/>
        </w:rPr>
        <w:t>ча</w:t>
      </w:r>
      <w:r w:rsidR="00666525" w:rsidRPr="00544767">
        <w:rPr>
          <w:rFonts w:ascii="Times New Roman" w:hAnsi="Times New Roman" w:cs="Times New Roman"/>
          <w:sz w:val="24"/>
          <w:szCs w:val="24"/>
        </w:rPr>
        <w:t>ю</w:t>
      </w:r>
      <w:r w:rsidRPr="00544767">
        <w:rPr>
          <w:rFonts w:ascii="Times New Roman" w:hAnsi="Times New Roman" w:cs="Times New Roman"/>
          <w:sz w:val="24"/>
          <w:szCs w:val="24"/>
        </w:rPr>
        <w:t>щиеся имеют право</w:t>
      </w:r>
      <w:r w:rsidR="00363197" w:rsidRPr="00544767">
        <w:rPr>
          <w:rFonts w:ascii="Times New Roman" w:hAnsi="Times New Roman" w:cs="Times New Roman"/>
          <w:sz w:val="24"/>
          <w:szCs w:val="24"/>
        </w:rPr>
        <w:t xml:space="preserve"> </w:t>
      </w:r>
      <w:r w:rsidRPr="00544767">
        <w:rPr>
          <w:rFonts w:ascii="Times New Roman" w:hAnsi="Times New Roman" w:cs="Times New Roman"/>
          <w:sz w:val="24"/>
          <w:szCs w:val="24"/>
        </w:rPr>
        <w:t>заниматься в</w:t>
      </w:r>
      <w:r w:rsidR="00363197" w:rsidRPr="00544767">
        <w:rPr>
          <w:rFonts w:ascii="Times New Roman" w:hAnsi="Times New Roman" w:cs="Times New Roman"/>
          <w:sz w:val="24"/>
          <w:szCs w:val="24"/>
        </w:rPr>
        <w:t xml:space="preserve"> </w:t>
      </w:r>
      <w:r w:rsidRPr="00544767">
        <w:rPr>
          <w:rFonts w:ascii="Times New Roman" w:hAnsi="Times New Roman" w:cs="Times New Roman"/>
          <w:sz w:val="24"/>
          <w:szCs w:val="24"/>
        </w:rPr>
        <w:t>одном или</w:t>
      </w:r>
      <w:r w:rsidR="00363197" w:rsidRPr="00544767">
        <w:rPr>
          <w:rFonts w:ascii="Times New Roman" w:hAnsi="Times New Roman" w:cs="Times New Roman"/>
          <w:sz w:val="24"/>
          <w:szCs w:val="24"/>
        </w:rPr>
        <w:t xml:space="preserve"> </w:t>
      </w:r>
      <w:r w:rsidRPr="00544767">
        <w:rPr>
          <w:rFonts w:ascii="Times New Roman" w:hAnsi="Times New Roman" w:cs="Times New Roman"/>
          <w:sz w:val="24"/>
          <w:szCs w:val="24"/>
        </w:rPr>
        <w:t xml:space="preserve">нескольких </w:t>
      </w:r>
      <w:r w:rsidR="00363197" w:rsidRPr="00544767">
        <w:rPr>
          <w:rFonts w:ascii="Times New Roman" w:hAnsi="Times New Roman" w:cs="Times New Roman"/>
          <w:sz w:val="24"/>
          <w:szCs w:val="24"/>
        </w:rPr>
        <w:t xml:space="preserve">творческих </w:t>
      </w:r>
      <w:r w:rsidRPr="00544767">
        <w:rPr>
          <w:rFonts w:ascii="Times New Roman" w:hAnsi="Times New Roman" w:cs="Times New Roman"/>
          <w:sz w:val="24"/>
          <w:szCs w:val="24"/>
        </w:rPr>
        <w:t>объединениях, менять их</w:t>
      </w:r>
      <w:r w:rsidR="00363197" w:rsidRPr="00544767">
        <w:rPr>
          <w:rFonts w:ascii="Times New Roman" w:hAnsi="Times New Roman" w:cs="Times New Roman"/>
          <w:sz w:val="24"/>
          <w:szCs w:val="24"/>
        </w:rPr>
        <w:t xml:space="preserve"> </w:t>
      </w:r>
      <w:r w:rsidRPr="00544767">
        <w:rPr>
          <w:rFonts w:ascii="Times New Roman" w:hAnsi="Times New Roman" w:cs="Times New Roman"/>
          <w:sz w:val="24"/>
          <w:szCs w:val="24"/>
        </w:rPr>
        <w:t>по собственному желан</w:t>
      </w:r>
      <w:r w:rsidR="00363197" w:rsidRPr="00544767">
        <w:rPr>
          <w:rFonts w:ascii="Times New Roman" w:hAnsi="Times New Roman" w:cs="Times New Roman"/>
          <w:sz w:val="24"/>
          <w:szCs w:val="24"/>
        </w:rPr>
        <w:t>ию.</w:t>
      </w:r>
    </w:p>
    <w:p w14:paraId="4567F20D" w14:textId="4A75C9E1" w:rsidR="00810522" w:rsidRPr="00C520ED" w:rsidRDefault="00810522" w:rsidP="00810522">
      <w:pPr>
        <w:pStyle w:val="ac"/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4448">
        <w:rPr>
          <w:rFonts w:ascii="Times New Roman" w:eastAsia="Times New Roman" w:hAnsi="Times New Roman" w:cs="Times New Roman"/>
          <w:b/>
          <w:sz w:val="24"/>
          <w:szCs w:val="24"/>
        </w:rPr>
        <w:t xml:space="preserve">Особенности организации образовательной деятельности (количественные </w:t>
      </w:r>
      <w:r w:rsidRPr="00C520ED">
        <w:rPr>
          <w:rFonts w:ascii="Times New Roman" w:eastAsia="Times New Roman" w:hAnsi="Times New Roman" w:cs="Times New Roman"/>
          <w:b/>
          <w:sz w:val="24"/>
          <w:szCs w:val="24"/>
        </w:rPr>
        <w:t>показ</w:t>
      </w:r>
      <w:r w:rsidR="00666525" w:rsidRPr="00C520ED">
        <w:rPr>
          <w:rFonts w:ascii="Times New Roman" w:eastAsia="Times New Roman" w:hAnsi="Times New Roman" w:cs="Times New Roman"/>
          <w:b/>
          <w:sz w:val="24"/>
          <w:szCs w:val="24"/>
        </w:rPr>
        <w:t>атели –  по данным на 30.12.202</w:t>
      </w:r>
      <w:r w:rsidR="00354448" w:rsidRPr="00C520ED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C520ED">
        <w:rPr>
          <w:rFonts w:ascii="Times New Roman" w:eastAsia="Times New Roman" w:hAnsi="Times New Roman" w:cs="Times New Roman"/>
          <w:b/>
          <w:sz w:val="24"/>
          <w:szCs w:val="24"/>
        </w:rPr>
        <w:t>):</w:t>
      </w:r>
    </w:p>
    <w:p w14:paraId="3FBDB54A" w14:textId="0F9109CE" w:rsidR="00810522" w:rsidRPr="00C520ED" w:rsidRDefault="00810522" w:rsidP="00810522">
      <w:pPr>
        <w:pStyle w:val="ac"/>
        <w:numPr>
          <w:ilvl w:val="2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0ED">
        <w:rPr>
          <w:rFonts w:ascii="Times New Roman" w:eastAsia="Times New Roman" w:hAnsi="Times New Roman" w:cs="Times New Roman"/>
          <w:sz w:val="24"/>
          <w:szCs w:val="24"/>
        </w:rPr>
        <w:t>Место проведения занятий: непосредственно в Учреждении</w:t>
      </w:r>
      <w:r w:rsidR="00666525" w:rsidRPr="00C520ED">
        <w:rPr>
          <w:rFonts w:ascii="Times New Roman" w:eastAsia="Times New Roman" w:hAnsi="Times New Roman" w:cs="Times New Roman"/>
          <w:sz w:val="24"/>
          <w:szCs w:val="24"/>
        </w:rPr>
        <w:t xml:space="preserve"> по адресу: ул. Кирова, д.16 (</w:t>
      </w:r>
      <w:r w:rsidR="00C520ED" w:rsidRPr="00C520ED">
        <w:rPr>
          <w:rFonts w:ascii="Times New Roman" w:eastAsia="Times New Roman" w:hAnsi="Times New Roman" w:cs="Times New Roman"/>
          <w:sz w:val="24"/>
          <w:szCs w:val="24"/>
        </w:rPr>
        <w:t>28 учебных групп</w:t>
      </w:r>
      <w:r w:rsidRPr="00C520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520ED" w:rsidRPr="00C520ED">
        <w:rPr>
          <w:rFonts w:ascii="Times New Roman" w:eastAsia="Times New Roman" w:hAnsi="Times New Roman" w:cs="Times New Roman"/>
          <w:sz w:val="24"/>
          <w:szCs w:val="24"/>
        </w:rPr>
        <w:t>314</w:t>
      </w:r>
      <w:r w:rsidRPr="00C520ED">
        <w:rPr>
          <w:rFonts w:ascii="Times New Roman" w:eastAsia="Times New Roman" w:hAnsi="Times New Roman" w:cs="Times New Roman"/>
          <w:sz w:val="24"/>
          <w:szCs w:val="24"/>
        </w:rPr>
        <w:t xml:space="preserve"> обучающихся) и на базе образовательных организаций города и района (</w:t>
      </w:r>
      <w:r w:rsidR="000D2F58" w:rsidRPr="00C520ED">
        <w:rPr>
          <w:rFonts w:ascii="Times New Roman" w:eastAsia="Times New Roman" w:hAnsi="Times New Roman" w:cs="Times New Roman"/>
          <w:sz w:val="24"/>
          <w:szCs w:val="24"/>
        </w:rPr>
        <w:t>8</w:t>
      </w:r>
      <w:r w:rsidR="00C520ED" w:rsidRPr="00C520E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66525" w:rsidRPr="00C520ED">
        <w:rPr>
          <w:rFonts w:ascii="Times New Roman" w:eastAsia="Times New Roman" w:hAnsi="Times New Roman" w:cs="Times New Roman"/>
          <w:sz w:val="24"/>
          <w:szCs w:val="24"/>
        </w:rPr>
        <w:t xml:space="preserve"> учебных групп</w:t>
      </w:r>
      <w:r w:rsidR="000D2F58" w:rsidRPr="00C520ED">
        <w:rPr>
          <w:rFonts w:ascii="Times New Roman" w:eastAsia="Times New Roman" w:hAnsi="Times New Roman" w:cs="Times New Roman"/>
          <w:sz w:val="24"/>
          <w:szCs w:val="24"/>
        </w:rPr>
        <w:t>ы</w:t>
      </w:r>
      <w:r w:rsidR="00666525" w:rsidRPr="00C520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D2F58" w:rsidRPr="00C520ED">
        <w:rPr>
          <w:rFonts w:ascii="Times New Roman" w:eastAsia="Times New Roman" w:hAnsi="Times New Roman" w:cs="Times New Roman"/>
          <w:sz w:val="24"/>
          <w:szCs w:val="24"/>
        </w:rPr>
        <w:t>9</w:t>
      </w:r>
      <w:r w:rsidR="00C520ED" w:rsidRPr="00C520ED">
        <w:rPr>
          <w:rFonts w:ascii="Times New Roman" w:eastAsia="Times New Roman" w:hAnsi="Times New Roman" w:cs="Times New Roman"/>
          <w:sz w:val="24"/>
          <w:szCs w:val="24"/>
        </w:rPr>
        <w:t>92</w:t>
      </w:r>
      <w:r w:rsidRPr="00C520ED">
        <w:rPr>
          <w:rFonts w:ascii="Times New Roman" w:eastAsia="Times New Roman" w:hAnsi="Times New Roman" w:cs="Times New Roman"/>
          <w:sz w:val="24"/>
          <w:szCs w:val="24"/>
        </w:rPr>
        <w:t xml:space="preserve"> обучающихся)</w:t>
      </w:r>
    </w:p>
    <w:p w14:paraId="6BE0A62E" w14:textId="4770B492" w:rsidR="00810522" w:rsidRPr="00354448" w:rsidRDefault="00810522" w:rsidP="00810522">
      <w:pPr>
        <w:pStyle w:val="ac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4448">
        <w:rPr>
          <w:rFonts w:ascii="Times New Roman" w:eastAsia="Times New Roman" w:hAnsi="Times New Roman" w:cs="Times New Roman"/>
          <w:sz w:val="24"/>
          <w:szCs w:val="24"/>
        </w:rPr>
        <w:t>Занятия за с</w:t>
      </w:r>
      <w:r w:rsidR="00666525" w:rsidRPr="00354448">
        <w:rPr>
          <w:rFonts w:ascii="Times New Roman" w:eastAsia="Times New Roman" w:hAnsi="Times New Roman" w:cs="Times New Roman"/>
          <w:sz w:val="24"/>
          <w:szCs w:val="24"/>
        </w:rPr>
        <w:t>чет бюджетных ассигнований (1</w:t>
      </w:r>
      <w:r w:rsidR="00354448" w:rsidRPr="00354448">
        <w:rPr>
          <w:rFonts w:ascii="Times New Roman" w:eastAsia="Times New Roman" w:hAnsi="Times New Roman" w:cs="Times New Roman"/>
          <w:sz w:val="24"/>
          <w:szCs w:val="24"/>
        </w:rPr>
        <w:t>306</w:t>
      </w:r>
      <w:r w:rsidRPr="00354448">
        <w:rPr>
          <w:rFonts w:ascii="Times New Roman" w:eastAsia="Times New Roman" w:hAnsi="Times New Roman" w:cs="Times New Roman"/>
          <w:sz w:val="24"/>
          <w:szCs w:val="24"/>
        </w:rPr>
        <w:t xml:space="preserve"> обучающихся)</w:t>
      </w:r>
    </w:p>
    <w:p w14:paraId="24542BCC" w14:textId="696FDA99" w:rsidR="00810522" w:rsidRPr="00354448" w:rsidRDefault="00810522" w:rsidP="00810522">
      <w:pPr>
        <w:pStyle w:val="ac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4448">
        <w:rPr>
          <w:rFonts w:ascii="Times New Roman" w:eastAsia="Times New Roman" w:hAnsi="Times New Roman" w:cs="Times New Roman"/>
          <w:sz w:val="24"/>
          <w:szCs w:val="24"/>
        </w:rPr>
        <w:t>На пл</w:t>
      </w:r>
      <w:r w:rsidR="00666525" w:rsidRPr="00354448">
        <w:rPr>
          <w:rFonts w:ascii="Times New Roman" w:eastAsia="Times New Roman" w:hAnsi="Times New Roman" w:cs="Times New Roman"/>
          <w:sz w:val="24"/>
          <w:szCs w:val="24"/>
        </w:rPr>
        <w:t>атной основе в 202</w:t>
      </w:r>
      <w:r w:rsidR="00354448" w:rsidRPr="00354448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54448">
        <w:rPr>
          <w:rFonts w:ascii="Times New Roman" w:eastAsia="Times New Roman" w:hAnsi="Times New Roman" w:cs="Times New Roman"/>
          <w:sz w:val="24"/>
          <w:szCs w:val="24"/>
        </w:rPr>
        <w:t xml:space="preserve"> голу услуги не оказывались</w:t>
      </w:r>
    </w:p>
    <w:p w14:paraId="061B0864" w14:textId="74E18C73" w:rsidR="00810522" w:rsidRPr="00C520ED" w:rsidRDefault="00810522" w:rsidP="00810522">
      <w:pPr>
        <w:pStyle w:val="ac"/>
        <w:numPr>
          <w:ilvl w:val="2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0ED">
        <w:rPr>
          <w:rFonts w:ascii="Times New Roman" w:eastAsia="Times New Roman" w:hAnsi="Times New Roman" w:cs="Times New Roman"/>
          <w:sz w:val="24"/>
          <w:szCs w:val="24"/>
        </w:rPr>
        <w:t xml:space="preserve">Форма обучения: очная. Преимущественно аудиторные занятия, внеаудиторные определяются особенностями реализуемых программ: концерты, </w:t>
      </w:r>
      <w:r w:rsidR="00C520ED" w:rsidRPr="00C520ED">
        <w:rPr>
          <w:rFonts w:ascii="Times New Roman" w:eastAsia="Times New Roman" w:hAnsi="Times New Roman" w:cs="Times New Roman"/>
          <w:sz w:val="24"/>
          <w:szCs w:val="24"/>
        </w:rPr>
        <w:t>выставки</w:t>
      </w:r>
      <w:r w:rsidRPr="00C520ED">
        <w:rPr>
          <w:rFonts w:ascii="Times New Roman" w:eastAsia="Times New Roman" w:hAnsi="Times New Roman" w:cs="Times New Roman"/>
          <w:sz w:val="24"/>
          <w:szCs w:val="24"/>
        </w:rPr>
        <w:t xml:space="preserve">, участие в конкурсном движении и пр. </w:t>
      </w:r>
    </w:p>
    <w:p w14:paraId="1B5D878A" w14:textId="288291DB" w:rsidR="007B6CA0" w:rsidRPr="00C520ED" w:rsidRDefault="005C7D18" w:rsidP="00810522">
      <w:pPr>
        <w:pStyle w:val="ac"/>
        <w:numPr>
          <w:ilvl w:val="2"/>
          <w:numId w:val="2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0ED">
        <w:rPr>
          <w:rFonts w:ascii="Times New Roman" w:hAnsi="Times New Roman" w:cs="Times New Roman"/>
          <w:sz w:val="24"/>
          <w:szCs w:val="24"/>
        </w:rPr>
        <w:t xml:space="preserve">Внедрена система персонифицированного финансирования дополнительного образования детей </w:t>
      </w:r>
      <w:r w:rsidR="003A2369" w:rsidRPr="00C520ED">
        <w:rPr>
          <w:rFonts w:ascii="Times New Roman" w:hAnsi="Times New Roman" w:cs="Times New Roman"/>
          <w:sz w:val="24"/>
          <w:szCs w:val="24"/>
        </w:rPr>
        <w:t xml:space="preserve">(ПФ ДОД) в </w:t>
      </w:r>
      <w:r w:rsidRPr="00C520ED">
        <w:rPr>
          <w:rFonts w:ascii="Times New Roman" w:hAnsi="Times New Roman" w:cs="Times New Roman"/>
          <w:sz w:val="24"/>
          <w:szCs w:val="24"/>
        </w:rPr>
        <w:t xml:space="preserve">ИС </w:t>
      </w:r>
      <w:r w:rsidR="007B6CA0" w:rsidRPr="00C520ED">
        <w:rPr>
          <w:rFonts w:ascii="Times New Roman" w:hAnsi="Times New Roman" w:cs="Times New Roman"/>
          <w:sz w:val="24"/>
          <w:szCs w:val="24"/>
        </w:rPr>
        <w:t>Навигатор</w:t>
      </w:r>
      <w:r w:rsidRPr="00C520ED">
        <w:rPr>
          <w:rFonts w:ascii="Times New Roman" w:hAnsi="Times New Roman" w:cs="Times New Roman"/>
          <w:sz w:val="24"/>
          <w:szCs w:val="24"/>
        </w:rPr>
        <w:t xml:space="preserve"> дополнительного образовани</w:t>
      </w:r>
      <w:r w:rsidR="000E6CAB" w:rsidRPr="00C520ED">
        <w:rPr>
          <w:rFonts w:ascii="Times New Roman" w:hAnsi="Times New Roman" w:cs="Times New Roman"/>
          <w:sz w:val="24"/>
          <w:szCs w:val="24"/>
        </w:rPr>
        <w:t>я</w:t>
      </w:r>
      <w:r w:rsidRPr="00C520ED">
        <w:rPr>
          <w:rFonts w:ascii="Times New Roman" w:hAnsi="Times New Roman" w:cs="Times New Roman"/>
          <w:sz w:val="24"/>
          <w:szCs w:val="24"/>
        </w:rPr>
        <w:t xml:space="preserve"> Ленинградской области.</w:t>
      </w:r>
    </w:p>
    <w:p w14:paraId="052C9002" w14:textId="77777777" w:rsidR="00810522" w:rsidRPr="001B45DA" w:rsidRDefault="00810522" w:rsidP="006E3885">
      <w:pPr>
        <w:pStyle w:val="ac"/>
        <w:spacing w:after="0" w:line="240" w:lineRule="auto"/>
        <w:ind w:left="0" w:firstLine="708"/>
        <w:jc w:val="both"/>
        <w:outlineLvl w:val="1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14:paraId="149D43B0" w14:textId="53DF12BE" w:rsidR="00D71980" w:rsidRPr="00544767" w:rsidRDefault="00D71980" w:rsidP="00D71980">
      <w:pPr>
        <w:pStyle w:val="ac"/>
        <w:spacing w:after="0" w:line="240" w:lineRule="auto"/>
        <w:ind w:left="0"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544767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544767">
        <w:rPr>
          <w:rFonts w:ascii="Times New Roman" w:hAnsi="Times New Roman" w:cs="Times New Roman"/>
          <w:sz w:val="24"/>
          <w:szCs w:val="24"/>
        </w:rPr>
        <w:t xml:space="preserve">Разработан реестр всех реализуемых дополнительных общеобразовательных программ, которые представлены </w:t>
      </w:r>
      <w:r w:rsidR="000E6CAB" w:rsidRPr="00544767">
        <w:rPr>
          <w:rFonts w:ascii="Times New Roman" w:hAnsi="Times New Roman" w:cs="Times New Roman"/>
          <w:sz w:val="24"/>
          <w:szCs w:val="24"/>
        </w:rPr>
        <w:t>в</w:t>
      </w:r>
      <w:r w:rsidRPr="00544767">
        <w:rPr>
          <w:rFonts w:ascii="Times New Roman" w:hAnsi="Times New Roman" w:cs="Times New Roman"/>
          <w:sz w:val="24"/>
          <w:szCs w:val="24"/>
        </w:rPr>
        <w:t xml:space="preserve"> Навигаторе дополнительного образования Ленинградской области</w:t>
      </w:r>
      <w:r w:rsidR="00D020A8" w:rsidRPr="00544767">
        <w:rPr>
          <w:rFonts w:ascii="Times New Roman" w:hAnsi="Times New Roman" w:cs="Times New Roman"/>
          <w:sz w:val="24"/>
          <w:szCs w:val="24"/>
        </w:rPr>
        <w:t>, программы проходят экспертизу.</w:t>
      </w:r>
    </w:p>
    <w:p w14:paraId="512E2453" w14:textId="1B1A9820" w:rsidR="005C7D18" w:rsidRPr="00544767" w:rsidRDefault="005C7D18" w:rsidP="00D71980">
      <w:pPr>
        <w:pStyle w:val="ac"/>
        <w:spacing w:after="0" w:line="240" w:lineRule="auto"/>
        <w:ind w:left="0" w:firstLine="567"/>
        <w:outlineLvl w:val="1"/>
        <w:rPr>
          <w:rFonts w:ascii="Arial" w:hAnsi="Arial" w:cs="Arial"/>
          <w:sz w:val="24"/>
          <w:szCs w:val="24"/>
        </w:rPr>
      </w:pPr>
      <w:r w:rsidRPr="00544767">
        <w:rPr>
          <w:rFonts w:ascii="Times New Roman" w:hAnsi="Times New Roman" w:cs="Times New Roman"/>
          <w:sz w:val="24"/>
          <w:szCs w:val="24"/>
        </w:rPr>
        <w:tab/>
        <w:t>Организовано индивидуальное сопровождение родителей (законных представителей) по разъяснению вопросов применения персонифицированного финансирования, в том числе по порядку выдачи и использования сертификатов персонифицированного финансирования.</w:t>
      </w:r>
    </w:p>
    <w:p w14:paraId="7DB296C7" w14:textId="0A5FB487" w:rsidR="006E3885" w:rsidRPr="00544767" w:rsidRDefault="006E3885" w:rsidP="00F63557">
      <w:pPr>
        <w:pStyle w:val="ac"/>
        <w:spacing w:after="0" w:line="240" w:lineRule="auto"/>
        <w:ind w:left="0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14:paraId="19B62060" w14:textId="0E2C0737" w:rsidR="00F63557" w:rsidRPr="00544767" w:rsidRDefault="00555826" w:rsidP="00F63557">
      <w:pPr>
        <w:pStyle w:val="ac"/>
        <w:spacing w:after="0" w:line="240" w:lineRule="auto"/>
        <w:ind w:left="0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Раздел 6. </w:t>
      </w:r>
      <w:r w:rsidR="009022F4">
        <w:rPr>
          <w:rFonts w:ascii="Times New Roman" w:hAnsi="Times New Roman" w:cs="Times New Roman"/>
          <w:b/>
          <w:i/>
          <w:sz w:val="28"/>
          <w:szCs w:val="28"/>
        </w:rPr>
        <w:t>Оценка востребованности</w:t>
      </w:r>
      <w:r w:rsidR="00F63557" w:rsidRPr="00544767">
        <w:rPr>
          <w:rFonts w:ascii="Times New Roman" w:hAnsi="Times New Roman" w:cs="Times New Roman"/>
          <w:b/>
          <w:i/>
          <w:sz w:val="28"/>
          <w:szCs w:val="28"/>
        </w:rPr>
        <w:t xml:space="preserve"> выпускников</w:t>
      </w:r>
    </w:p>
    <w:p w14:paraId="09DD16B4" w14:textId="7217B116" w:rsidR="00514DE1" w:rsidRPr="007A6161" w:rsidRDefault="00666525" w:rsidP="00514DE1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7A6161">
        <w:rPr>
          <w:rFonts w:ascii="Times New Roman" w:hAnsi="Times New Roman" w:cs="Times New Roman"/>
          <w:sz w:val="24"/>
          <w:szCs w:val="24"/>
        </w:rPr>
        <w:t>В 202</w:t>
      </w:r>
      <w:r w:rsidR="007A6161" w:rsidRPr="007A6161">
        <w:rPr>
          <w:rFonts w:ascii="Times New Roman" w:hAnsi="Times New Roman" w:cs="Times New Roman"/>
          <w:sz w:val="24"/>
          <w:szCs w:val="24"/>
        </w:rPr>
        <w:t>3</w:t>
      </w:r>
      <w:r w:rsidR="00514DE1" w:rsidRPr="007A6161">
        <w:rPr>
          <w:rFonts w:ascii="Times New Roman" w:hAnsi="Times New Roman" w:cs="Times New Roman"/>
          <w:sz w:val="24"/>
          <w:szCs w:val="24"/>
        </w:rPr>
        <w:t xml:space="preserve"> году</w:t>
      </w:r>
      <w:r w:rsidR="007A6161">
        <w:rPr>
          <w:rFonts w:ascii="Times New Roman" w:hAnsi="Times New Roman" w:cs="Times New Roman"/>
          <w:sz w:val="24"/>
          <w:szCs w:val="24"/>
        </w:rPr>
        <w:t xml:space="preserve"> обучающийся </w:t>
      </w:r>
      <w:r w:rsidR="007A6161" w:rsidRPr="007A6161">
        <w:rPr>
          <w:rFonts w:ascii="Times New Roman" w:hAnsi="Times New Roman" w:cs="Times New Roman"/>
          <w:sz w:val="24"/>
          <w:szCs w:val="24"/>
        </w:rPr>
        <w:t>МУДО «Сланцевский ДТ»</w:t>
      </w:r>
      <w:r w:rsidR="007A6161">
        <w:rPr>
          <w:rFonts w:ascii="Times New Roman" w:hAnsi="Times New Roman" w:cs="Times New Roman"/>
          <w:sz w:val="24"/>
          <w:szCs w:val="24"/>
        </w:rPr>
        <w:t xml:space="preserve"> по ДОП «Фотостудия», педагог Голубев Юрий Михайлович,</w:t>
      </w:r>
      <w:r w:rsidR="001529C3" w:rsidRPr="007A6161">
        <w:rPr>
          <w:rFonts w:ascii="Times New Roman" w:hAnsi="Times New Roman" w:cs="Times New Roman"/>
          <w:sz w:val="24"/>
          <w:szCs w:val="24"/>
        </w:rPr>
        <w:t xml:space="preserve"> </w:t>
      </w:r>
      <w:r w:rsidR="007A6161">
        <w:rPr>
          <w:rFonts w:ascii="Times New Roman" w:hAnsi="Times New Roman" w:cs="Times New Roman"/>
          <w:sz w:val="24"/>
          <w:szCs w:val="24"/>
        </w:rPr>
        <w:t xml:space="preserve">поступил по профилю обучения в </w:t>
      </w:r>
      <w:r w:rsidR="007A6161" w:rsidRPr="007A6161">
        <w:rPr>
          <w:rFonts w:ascii="Times New Roman" w:hAnsi="Times New Roman" w:cs="Times New Roman"/>
          <w:sz w:val="24"/>
          <w:szCs w:val="24"/>
        </w:rPr>
        <w:t>Псковский колледж профессиональных технологий и сервиса (техника и искусство фотографии)</w:t>
      </w:r>
      <w:r w:rsidR="00982F1E">
        <w:rPr>
          <w:rFonts w:ascii="Times New Roman" w:hAnsi="Times New Roman" w:cs="Times New Roman"/>
          <w:sz w:val="24"/>
          <w:szCs w:val="24"/>
        </w:rPr>
        <w:t>.</w:t>
      </w:r>
    </w:p>
    <w:p w14:paraId="5B2A1485" w14:textId="77777777" w:rsidR="000507AA" w:rsidRDefault="000507AA" w:rsidP="00514DE1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1159D6" w14:textId="483611CA" w:rsidR="000507AA" w:rsidRPr="000507AA" w:rsidRDefault="000507AA" w:rsidP="000507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7AA"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07AA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0507AA">
        <w:rPr>
          <w:rFonts w:ascii="Times New Roman" w:eastAsia="Times New Roman" w:hAnsi="Times New Roman" w:cs="Times New Roman"/>
          <w:sz w:val="24"/>
          <w:szCs w:val="24"/>
        </w:rPr>
        <w:t xml:space="preserve"> объединениях имеются широкие возможности подготовки обучающихся к осо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знанному выбору рода профессий, </w:t>
      </w:r>
      <w:r w:rsidRPr="000507AA">
        <w:rPr>
          <w:rFonts w:ascii="Times New Roman" w:eastAsia="Times New Roman" w:hAnsi="Times New Roman" w:cs="Times New Roman"/>
          <w:sz w:val="24"/>
          <w:szCs w:val="24"/>
        </w:rPr>
        <w:t xml:space="preserve">здесь ребенок получает первичные навыки в различных областях деятельности через реализацию дополнительных общеобразовательных программ, пробует себя в роли художника, тренера, хореографа, режиссера, артиста и др., учится создавать и представлять продукт своего творчества. </w:t>
      </w:r>
    </w:p>
    <w:p w14:paraId="42B05CC1" w14:textId="77777777" w:rsidR="000507AA" w:rsidRPr="000507AA" w:rsidRDefault="000507AA" w:rsidP="000507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7AA">
        <w:rPr>
          <w:rFonts w:ascii="Times New Roman" w:eastAsia="Times New Roman" w:hAnsi="Times New Roman" w:cs="Times New Roman"/>
          <w:sz w:val="24"/>
          <w:szCs w:val="24"/>
        </w:rPr>
        <w:t>Выбор профессии не является конечным результатом дополнительных общеобразовательных программ, но дает возможность обучить детей профессиональным навыкам, предоставляет условия для проведения педагогом профориентационной работы.</w:t>
      </w:r>
    </w:p>
    <w:p w14:paraId="4190ACFC" w14:textId="786216CB" w:rsidR="008048DD" w:rsidRPr="000507AA" w:rsidRDefault="008048DD" w:rsidP="00514DE1">
      <w:pPr>
        <w:pStyle w:val="ac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995BAA" w14:textId="2BE82894" w:rsidR="00412E13" w:rsidRDefault="00412E13" w:rsidP="00F62183">
      <w:pPr>
        <w:pStyle w:val="2"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bookmarkStart w:id="6" w:name="_Toc511814248"/>
      <w:r w:rsidRPr="001741F3">
        <w:rPr>
          <w:rFonts w:ascii="Times New Roman" w:hAnsi="Times New Roman" w:cs="Times New Roman"/>
          <w:i/>
          <w:color w:val="auto"/>
          <w:sz w:val="28"/>
          <w:szCs w:val="28"/>
        </w:rPr>
        <w:t xml:space="preserve">Раздел </w:t>
      </w:r>
      <w:r w:rsidR="008048DD" w:rsidRPr="001741F3">
        <w:rPr>
          <w:rFonts w:ascii="Times New Roman" w:hAnsi="Times New Roman" w:cs="Times New Roman"/>
          <w:i/>
          <w:color w:val="auto"/>
          <w:sz w:val="28"/>
          <w:szCs w:val="28"/>
        </w:rPr>
        <w:t>7</w:t>
      </w:r>
      <w:r w:rsidRPr="001741F3">
        <w:rPr>
          <w:rFonts w:ascii="Times New Roman" w:hAnsi="Times New Roman" w:cs="Times New Roman"/>
          <w:i/>
          <w:color w:val="auto"/>
          <w:sz w:val="28"/>
          <w:szCs w:val="28"/>
        </w:rPr>
        <w:t xml:space="preserve">. </w:t>
      </w:r>
      <w:r w:rsidR="00302CA5" w:rsidRPr="001741F3">
        <w:rPr>
          <w:rFonts w:ascii="Times New Roman" w:hAnsi="Times New Roman" w:cs="Times New Roman"/>
          <w:i/>
          <w:color w:val="auto"/>
          <w:sz w:val="28"/>
          <w:szCs w:val="28"/>
        </w:rPr>
        <w:t>Оценка кадрового</w:t>
      </w:r>
      <w:bookmarkEnd w:id="6"/>
      <w:r w:rsidR="005557BB" w:rsidRPr="001741F3">
        <w:rPr>
          <w:rFonts w:ascii="Times New Roman" w:hAnsi="Times New Roman" w:cs="Times New Roman"/>
          <w:i/>
          <w:color w:val="auto"/>
          <w:sz w:val="28"/>
          <w:szCs w:val="28"/>
        </w:rPr>
        <w:t>,</w:t>
      </w:r>
      <w:r w:rsidRPr="001741F3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5557BB" w:rsidRPr="001741F3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учебно-методического и </w:t>
      </w:r>
      <w:r w:rsidR="007B2589" w:rsidRPr="001741F3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библиотечно-</w:t>
      </w:r>
      <w:r w:rsidR="005557BB" w:rsidRPr="001741F3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информационного обеспечения</w:t>
      </w:r>
    </w:p>
    <w:p w14:paraId="5D55598F" w14:textId="77777777" w:rsidR="000507AA" w:rsidRPr="000507AA" w:rsidRDefault="000507AA" w:rsidP="000507AA"/>
    <w:p w14:paraId="185E7E53" w14:textId="503908C2" w:rsidR="00302CA5" w:rsidRPr="001741F3" w:rsidRDefault="008048DD" w:rsidP="00302CA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41F3">
        <w:rPr>
          <w:rFonts w:ascii="Times New Roman" w:hAnsi="Times New Roman" w:cs="Times New Roman"/>
          <w:b/>
          <w:sz w:val="24"/>
          <w:szCs w:val="24"/>
        </w:rPr>
        <w:t>7</w:t>
      </w:r>
      <w:r w:rsidR="00302CA5" w:rsidRPr="001741F3">
        <w:rPr>
          <w:rFonts w:ascii="Times New Roman" w:hAnsi="Times New Roman" w:cs="Times New Roman"/>
          <w:b/>
          <w:sz w:val="24"/>
          <w:szCs w:val="24"/>
        </w:rPr>
        <w:t>.1.     Сведения о педагогических кадрах.</w:t>
      </w:r>
    </w:p>
    <w:p w14:paraId="7C20E966" w14:textId="6AED0CDA" w:rsidR="00302CA5" w:rsidRPr="00C520ED" w:rsidRDefault="00302CA5" w:rsidP="00302CA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20E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Таблица </w:t>
      </w:r>
      <w:r w:rsidR="004F6206" w:rsidRPr="00C520E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6</w:t>
      </w:r>
      <w:r w:rsidRPr="00C520E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4E30E6" w:rsidRPr="00C520E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Сведения о педагогических кадрах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3"/>
        <w:gridCol w:w="186"/>
        <w:gridCol w:w="1624"/>
        <w:gridCol w:w="2059"/>
        <w:gridCol w:w="1984"/>
        <w:gridCol w:w="1985"/>
      </w:tblGrid>
      <w:tr w:rsidR="00B27328" w:rsidRPr="001B45DA" w14:paraId="0B288303" w14:textId="77777777" w:rsidTr="00D71515">
        <w:tc>
          <w:tcPr>
            <w:tcW w:w="6522" w:type="dxa"/>
            <w:gridSpan w:val="4"/>
            <w:vMerge w:val="restart"/>
          </w:tcPr>
          <w:p w14:paraId="15A6F78D" w14:textId="77777777" w:rsidR="00B27328" w:rsidRPr="00141D65" w:rsidRDefault="00B27328" w:rsidP="005742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D65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3969" w:type="dxa"/>
            <w:gridSpan w:val="2"/>
          </w:tcPr>
          <w:p w14:paraId="41739BB0" w14:textId="321DA632" w:rsidR="00B27328" w:rsidRPr="00141D65" w:rsidRDefault="00B27328" w:rsidP="00C87F3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1D65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 w:rsidR="00C87F38" w:rsidRPr="00141D65">
              <w:rPr>
                <w:rFonts w:ascii="Times New Roman" w:hAnsi="Times New Roman" w:cs="Times New Roman"/>
                <w:b/>
                <w:sz w:val="24"/>
                <w:szCs w:val="24"/>
              </w:rPr>
              <w:t>ичество человек</w:t>
            </w:r>
          </w:p>
        </w:tc>
      </w:tr>
      <w:tr w:rsidR="00B27328" w:rsidRPr="001B45DA" w14:paraId="317342C0" w14:textId="77777777" w:rsidTr="00D71515">
        <w:tc>
          <w:tcPr>
            <w:tcW w:w="6522" w:type="dxa"/>
            <w:gridSpan w:val="4"/>
            <w:vMerge/>
          </w:tcPr>
          <w:p w14:paraId="2C36B5ED" w14:textId="77777777" w:rsidR="00B27328" w:rsidRPr="00141D65" w:rsidRDefault="00B27328" w:rsidP="005742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9EE028A" w14:textId="77777777" w:rsidR="00B27328" w:rsidRPr="00141D65" w:rsidRDefault="00B27328" w:rsidP="005742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D65">
              <w:rPr>
                <w:rFonts w:ascii="Times New Roman" w:hAnsi="Times New Roman" w:cs="Times New Roman"/>
                <w:sz w:val="24"/>
                <w:szCs w:val="24"/>
              </w:rPr>
              <w:t>штатные пед.работники</w:t>
            </w:r>
          </w:p>
        </w:tc>
        <w:tc>
          <w:tcPr>
            <w:tcW w:w="1985" w:type="dxa"/>
          </w:tcPr>
          <w:p w14:paraId="4AE43FE0" w14:textId="77777777" w:rsidR="00B27328" w:rsidRPr="00141D65" w:rsidRDefault="00B27328" w:rsidP="005742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D65">
              <w:rPr>
                <w:rFonts w:ascii="Times New Roman" w:hAnsi="Times New Roman" w:cs="Times New Roman"/>
                <w:sz w:val="24"/>
                <w:szCs w:val="24"/>
              </w:rPr>
              <w:t>внешние совместители</w:t>
            </w:r>
          </w:p>
        </w:tc>
      </w:tr>
      <w:tr w:rsidR="00B27328" w:rsidRPr="001B45DA" w14:paraId="782E9324" w14:textId="77777777" w:rsidTr="00D71515">
        <w:tc>
          <w:tcPr>
            <w:tcW w:w="6522" w:type="dxa"/>
            <w:gridSpan w:val="4"/>
          </w:tcPr>
          <w:p w14:paraId="025A98E7" w14:textId="2FED986A" w:rsidR="00B27328" w:rsidRDefault="00B27328" w:rsidP="00D70E9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D65">
              <w:rPr>
                <w:rFonts w:ascii="Times New Roman" w:hAnsi="Times New Roman" w:cs="Times New Roman"/>
                <w:sz w:val="24"/>
                <w:szCs w:val="24"/>
              </w:rPr>
              <w:t xml:space="preserve">Всего педагогических работников (количество человек): </w:t>
            </w:r>
            <w:r w:rsidR="00D70E96" w:rsidRPr="00141D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C7F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2DD49971" w14:textId="027E1303" w:rsidR="00D61AA8" w:rsidRPr="00141D65" w:rsidRDefault="00D61AA8" w:rsidP="00D70E9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00F47C9" w14:textId="40572482" w:rsidR="00B27328" w:rsidRPr="00141D65" w:rsidRDefault="00141D65" w:rsidP="00F61E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D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14:paraId="7541CBA6" w14:textId="77BF0A9B" w:rsidR="00B27328" w:rsidRPr="00141D65" w:rsidRDefault="00D70E96" w:rsidP="00141D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D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41D65" w:rsidRPr="00141D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27328" w:rsidRPr="001B45DA" w14:paraId="30A9F7BC" w14:textId="77777777" w:rsidTr="00D71515">
        <w:tc>
          <w:tcPr>
            <w:tcW w:w="2653" w:type="dxa"/>
            <w:vMerge w:val="restart"/>
          </w:tcPr>
          <w:p w14:paraId="2DCFC563" w14:textId="77777777" w:rsidR="00B27328" w:rsidRPr="00141D65" w:rsidRDefault="00B27328" w:rsidP="005742DA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41D65">
              <w:rPr>
                <w:rFonts w:ascii="Times New Roman" w:hAnsi="Times New Roman" w:cs="Times New Roman"/>
                <w:sz w:val="24"/>
                <w:szCs w:val="24"/>
              </w:rPr>
              <w:t>Образовательный уровень педагогических работников</w:t>
            </w:r>
          </w:p>
        </w:tc>
        <w:tc>
          <w:tcPr>
            <w:tcW w:w="3869" w:type="dxa"/>
            <w:gridSpan w:val="3"/>
          </w:tcPr>
          <w:p w14:paraId="16D443CE" w14:textId="77777777" w:rsidR="00B27328" w:rsidRPr="00141D65" w:rsidRDefault="00B27328" w:rsidP="005742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D65">
              <w:rPr>
                <w:rFonts w:ascii="Times New Roman" w:hAnsi="Times New Roman" w:cs="Times New Roman"/>
                <w:sz w:val="24"/>
                <w:szCs w:val="24"/>
              </w:rPr>
              <w:t xml:space="preserve">с высшим профессиональным образованием </w:t>
            </w:r>
          </w:p>
        </w:tc>
        <w:tc>
          <w:tcPr>
            <w:tcW w:w="1984" w:type="dxa"/>
          </w:tcPr>
          <w:p w14:paraId="6839EB55" w14:textId="2F34C42B" w:rsidR="00B27328" w:rsidRPr="00D61AA8" w:rsidRDefault="00D61AA8" w:rsidP="005742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1106103F" w14:textId="6EB220C4" w:rsidR="00B27328" w:rsidRPr="00D61AA8" w:rsidRDefault="00D70E96" w:rsidP="00D61AA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61AA8" w:rsidRPr="00D61A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61AA8" w:rsidRPr="001B45DA" w14:paraId="28573DE5" w14:textId="77777777" w:rsidTr="007F15F9">
        <w:trPr>
          <w:trHeight w:val="756"/>
        </w:trPr>
        <w:tc>
          <w:tcPr>
            <w:tcW w:w="2653" w:type="dxa"/>
            <w:vMerge/>
          </w:tcPr>
          <w:p w14:paraId="0391BFA4" w14:textId="77777777" w:rsidR="00D61AA8" w:rsidRPr="00141D65" w:rsidRDefault="00D61AA8" w:rsidP="005742DA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69" w:type="dxa"/>
            <w:gridSpan w:val="3"/>
          </w:tcPr>
          <w:p w14:paraId="0971AFFA" w14:textId="77777777" w:rsidR="00D61AA8" w:rsidRPr="00141D65" w:rsidRDefault="00D61AA8" w:rsidP="005742D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65">
              <w:rPr>
                <w:rFonts w:ascii="Times New Roman" w:hAnsi="Times New Roman" w:cs="Times New Roman"/>
                <w:sz w:val="24"/>
                <w:szCs w:val="24"/>
              </w:rPr>
              <w:t>со средним профессиональным образованием</w:t>
            </w:r>
          </w:p>
        </w:tc>
        <w:tc>
          <w:tcPr>
            <w:tcW w:w="1984" w:type="dxa"/>
          </w:tcPr>
          <w:p w14:paraId="6978C28A" w14:textId="101C9B44" w:rsidR="00D61AA8" w:rsidRPr="00D61AA8" w:rsidRDefault="00D61AA8" w:rsidP="005742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58CC153A" w14:textId="25E22B66" w:rsidR="00D61AA8" w:rsidRPr="00D61AA8" w:rsidRDefault="00D61AA8" w:rsidP="00F61EA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27328" w:rsidRPr="001B45DA" w14:paraId="50F42CC8" w14:textId="77777777" w:rsidTr="00D71515">
        <w:tc>
          <w:tcPr>
            <w:tcW w:w="4463" w:type="dxa"/>
            <w:gridSpan w:val="3"/>
            <w:vMerge w:val="restart"/>
          </w:tcPr>
          <w:p w14:paraId="4F87A6F0" w14:textId="28706BC2" w:rsidR="00B27328" w:rsidRPr="00141D65" w:rsidRDefault="00B27328" w:rsidP="005742D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Имеют квалификационную категорию по должности «педагог дополнительного </w:t>
            </w:r>
            <w:r w:rsidR="000001E8" w:rsidRPr="00141D6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образования» </w:t>
            </w:r>
            <w:r w:rsidRPr="00141D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9" w:type="dxa"/>
          </w:tcPr>
          <w:p w14:paraId="327450BF" w14:textId="77777777" w:rsidR="00B27328" w:rsidRDefault="00B27328" w:rsidP="005742D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65">
              <w:rPr>
                <w:rFonts w:ascii="Times New Roman" w:hAnsi="Times New Roman" w:cs="Times New Roman"/>
                <w:sz w:val="24"/>
                <w:szCs w:val="24"/>
              </w:rPr>
              <w:t>Высшую</w:t>
            </w:r>
          </w:p>
          <w:p w14:paraId="221C35F5" w14:textId="77777777" w:rsidR="009F75E9" w:rsidRPr="00141D65" w:rsidRDefault="009F75E9" w:rsidP="005742D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F4EB9A4" w14:textId="152CEE13" w:rsidR="00B27328" w:rsidRPr="00D61AA8" w:rsidRDefault="008E58E4" w:rsidP="005742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7A34A6E9" w14:textId="19C128F3" w:rsidR="00B27328" w:rsidRPr="009F75E9" w:rsidRDefault="008B5E5D" w:rsidP="005742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27328" w:rsidRPr="001B45DA" w14:paraId="6AA39B13" w14:textId="77777777" w:rsidTr="00D71515">
        <w:trPr>
          <w:trHeight w:val="563"/>
        </w:trPr>
        <w:tc>
          <w:tcPr>
            <w:tcW w:w="4463" w:type="dxa"/>
            <w:gridSpan w:val="3"/>
            <w:vMerge/>
          </w:tcPr>
          <w:p w14:paraId="4266E37A" w14:textId="77777777" w:rsidR="00B27328" w:rsidRPr="00141D65" w:rsidRDefault="00B27328" w:rsidP="005742D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14:paraId="00318B9A" w14:textId="77777777" w:rsidR="00B27328" w:rsidRPr="00141D65" w:rsidRDefault="00B27328" w:rsidP="005742D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65">
              <w:rPr>
                <w:rFonts w:ascii="Times New Roman" w:hAnsi="Times New Roman" w:cs="Times New Roman"/>
                <w:sz w:val="24"/>
                <w:szCs w:val="24"/>
              </w:rPr>
              <w:t>Первую</w:t>
            </w:r>
          </w:p>
        </w:tc>
        <w:tc>
          <w:tcPr>
            <w:tcW w:w="1984" w:type="dxa"/>
          </w:tcPr>
          <w:p w14:paraId="07C542FA" w14:textId="207DD171" w:rsidR="00B27328" w:rsidRPr="00D61AA8" w:rsidRDefault="0075305E" w:rsidP="005742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35A734DC" w14:textId="1F20FA5B" w:rsidR="00B27328" w:rsidRPr="009F75E9" w:rsidRDefault="00C87F38" w:rsidP="005742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5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305E" w:rsidRPr="001B45DA" w14:paraId="25BAFDB5" w14:textId="77777777" w:rsidTr="00D71515">
        <w:trPr>
          <w:trHeight w:val="563"/>
        </w:trPr>
        <w:tc>
          <w:tcPr>
            <w:tcW w:w="6522" w:type="dxa"/>
            <w:gridSpan w:val="4"/>
          </w:tcPr>
          <w:p w14:paraId="27AF4CC0" w14:textId="7BE2B7AE" w:rsidR="0075305E" w:rsidRPr="00141D65" w:rsidRDefault="0075305E" w:rsidP="005742D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65">
              <w:rPr>
                <w:rFonts w:ascii="Times New Roman" w:hAnsi="Times New Roman" w:cs="Times New Roman"/>
                <w:sz w:val="24"/>
                <w:szCs w:val="24"/>
              </w:rPr>
              <w:t>Аттестованы на соответствие занимаемой должности «Педагог дополнительного образования»</w:t>
            </w:r>
            <w:r w:rsidR="000001E8" w:rsidRPr="00141D6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4" w:type="dxa"/>
          </w:tcPr>
          <w:p w14:paraId="0B202AF5" w14:textId="65835D4F" w:rsidR="0075305E" w:rsidRPr="002851EB" w:rsidRDefault="002851EB" w:rsidP="005742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1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6C1CBE3C" w14:textId="5063CF2B" w:rsidR="0075305E" w:rsidRPr="002851EB" w:rsidRDefault="0075305E" w:rsidP="005742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1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27328" w:rsidRPr="001B45DA" w14:paraId="64324AB6" w14:textId="77777777" w:rsidTr="00D71515">
        <w:tc>
          <w:tcPr>
            <w:tcW w:w="2839" w:type="dxa"/>
            <w:gridSpan w:val="2"/>
            <w:vMerge w:val="restart"/>
          </w:tcPr>
          <w:p w14:paraId="21811D8B" w14:textId="77777777" w:rsidR="00B27328" w:rsidRPr="00141D65" w:rsidRDefault="00B27328" w:rsidP="005742D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65">
              <w:rPr>
                <w:rFonts w:ascii="Times New Roman" w:hAnsi="Times New Roman" w:cs="Times New Roman"/>
                <w:sz w:val="24"/>
                <w:szCs w:val="24"/>
              </w:rPr>
              <w:t xml:space="preserve">Состав педагогического персонала </w:t>
            </w:r>
          </w:p>
        </w:tc>
        <w:tc>
          <w:tcPr>
            <w:tcW w:w="3683" w:type="dxa"/>
            <w:gridSpan w:val="2"/>
          </w:tcPr>
          <w:p w14:paraId="715717B6" w14:textId="77777777" w:rsidR="00B27328" w:rsidRPr="00141D65" w:rsidRDefault="00B27328" w:rsidP="005742D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65">
              <w:rPr>
                <w:rFonts w:ascii="Times New Roman" w:hAnsi="Times New Roman" w:cs="Times New Roman"/>
                <w:sz w:val="24"/>
                <w:szCs w:val="24"/>
              </w:rPr>
              <w:t xml:space="preserve">Педагог дополнительного образования           </w:t>
            </w:r>
          </w:p>
        </w:tc>
        <w:tc>
          <w:tcPr>
            <w:tcW w:w="1984" w:type="dxa"/>
          </w:tcPr>
          <w:p w14:paraId="3535A67E" w14:textId="31230801" w:rsidR="00B27328" w:rsidRPr="002851EB" w:rsidRDefault="002851EB" w:rsidP="005742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1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14:paraId="6640EF89" w14:textId="42824F3D" w:rsidR="00B27328" w:rsidRPr="002851EB" w:rsidRDefault="008E58E4" w:rsidP="002851E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1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851EB" w:rsidRPr="002851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27328" w:rsidRPr="001B45DA" w14:paraId="4A5B32C6" w14:textId="77777777" w:rsidTr="00D71515">
        <w:trPr>
          <w:trHeight w:val="360"/>
        </w:trPr>
        <w:tc>
          <w:tcPr>
            <w:tcW w:w="2839" w:type="dxa"/>
            <w:gridSpan w:val="2"/>
            <w:vMerge/>
          </w:tcPr>
          <w:p w14:paraId="78691031" w14:textId="77777777" w:rsidR="00B27328" w:rsidRPr="00141D65" w:rsidRDefault="00B27328" w:rsidP="005742D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3" w:type="dxa"/>
            <w:gridSpan w:val="2"/>
          </w:tcPr>
          <w:p w14:paraId="719F0D1A" w14:textId="57647B99" w:rsidR="00B27328" w:rsidRPr="00141D65" w:rsidRDefault="00B27328" w:rsidP="0075004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65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</w:t>
            </w:r>
          </w:p>
        </w:tc>
        <w:tc>
          <w:tcPr>
            <w:tcW w:w="1984" w:type="dxa"/>
          </w:tcPr>
          <w:p w14:paraId="7DC68E76" w14:textId="5A5F47A0" w:rsidR="00B27328" w:rsidRPr="002851EB" w:rsidRDefault="00750042" w:rsidP="005742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1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55433FC" w14:textId="77777777" w:rsidR="00B27328" w:rsidRPr="002851EB" w:rsidRDefault="00B27328" w:rsidP="005742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1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27328" w:rsidRPr="001B45DA" w14:paraId="4D7186B1" w14:textId="77777777" w:rsidTr="00D71515">
        <w:trPr>
          <w:trHeight w:val="360"/>
        </w:trPr>
        <w:tc>
          <w:tcPr>
            <w:tcW w:w="2839" w:type="dxa"/>
            <w:gridSpan w:val="2"/>
            <w:vMerge/>
          </w:tcPr>
          <w:p w14:paraId="27B7A2CF" w14:textId="77777777" w:rsidR="00B27328" w:rsidRPr="00141D65" w:rsidRDefault="00B27328" w:rsidP="005742D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3" w:type="dxa"/>
            <w:gridSpan w:val="2"/>
          </w:tcPr>
          <w:p w14:paraId="4AEDA09C" w14:textId="77777777" w:rsidR="00B27328" w:rsidRPr="00141D65" w:rsidRDefault="00B27328" w:rsidP="005742D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D65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</w:p>
        </w:tc>
        <w:tc>
          <w:tcPr>
            <w:tcW w:w="1984" w:type="dxa"/>
          </w:tcPr>
          <w:p w14:paraId="19377078" w14:textId="304BC0A6" w:rsidR="00B27328" w:rsidRPr="002851EB" w:rsidRDefault="00750042" w:rsidP="005742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1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7EE25F5E" w14:textId="15E501B5" w:rsidR="00B27328" w:rsidRPr="002851EB" w:rsidRDefault="002851EB" w:rsidP="005742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27328" w:rsidRPr="001B45DA" w14:paraId="6B2CDCC6" w14:textId="77777777" w:rsidTr="00D71515">
        <w:tc>
          <w:tcPr>
            <w:tcW w:w="6522" w:type="dxa"/>
            <w:gridSpan w:val="4"/>
          </w:tcPr>
          <w:p w14:paraId="48FCDBEC" w14:textId="77777777" w:rsidR="00B27328" w:rsidRDefault="00B27328" w:rsidP="005742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D65">
              <w:rPr>
                <w:rFonts w:ascii="Times New Roman" w:hAnsi="Times New Roman" w:cs="Times New Roman"/>
                <w:sz w:val="24"/>
                <w:szCs w:val="24"/>
              </w:rPr>
              <w:t>Имеют ведомственные награды</w:t>
            </w:r>
          </w:p>
          <w:p w14:paraId="174923B9" w14:textId="77777777" w:rsidR="00DC7F4C" w:rsidRPr="00141D65" w:rsidRDefault="00DC7F4C" w:rsidP="005742D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BEC2780" w14:textId="62FCDE05" w:rsidR="00B27328" w:rsidRPr="001B45DA" w:rsidRDefault="002851EB" w:rsidP="00DB2E7D">
            <w:pPr>
              <w:tabs>
                <w:tab w:val="center" w:pos="737"/>
                <w:tab w:val="left" w:pos="129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851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5DB45BA6" w14:textId="77777777" w:rsidR="00B27328" w:rsidRPr="001B45DA" w:rsidRDefault="00B27328" w:rsidP="005742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</w:tr>
    </w:tbl>
    <w:p w14:paraId="331E803B" w14:textId="77777777" w:rsidR="00B27328" w:rsidRPr="001B45DA" w:rsidRDefault="00B27328" w:rsidP="00B2732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14:paraId="342A2B48" w14:textId="727F51E8" w:rsidR="00B27328" w:rsidRPr="001B45DA" w:rsidRDefault="000001E8" w:rsidP="000001E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F75E9">
        <w:rPr>
          <w:rFonts w:ascii="Times New Roman" w:hAnsi="Times New Roman" w:cs="Times New Roman"/>
          <w:sz w:val="24"/>
          <w:szCs w:val="24"/>
        </w:rPr>
        <w:t>*В</w:t>
      </w:r>
      <w:r w:rsidR="00B27328" w:rsidRPr="009F75E9">
        <w:rPr>
          <w:rFonts w:ascii="Times New Roman" w:hAnsi="Times New Roman" w:cs="Times New Roman"/>
          <w:sz w:val="24"/>
          <w:szCs w:val="24"/>
        </w:rPr>
        <w:t xml:space="preserve"> 20</w:t>
      </w:r>
      <w:r w:rsidR="00605D7C" w:rsidRPr="009F75E9">
        <w:rPr>
          <w:rFonts w:ascii="Times New Roman" w:hAnsi="Times New Roman" w:cs="Times New Roman"/>
          <w:sz w:val="24"/>
          <w:szCs w:val="24"/>
        </w:rPr>
        <w:t>2</w:t>
      </w:r>
      <w:r w:rsidR="009F75E9" w:rsidRPr="009F75E9">
        <w:rPr>
          <w:rFonts w:ascii="Times New Roman" w:hAnsi="Times New Roman" w:cs="Times New Roman"/>
          <w:sz w:val="24"/>
          <w:szCs w:val="24"/>
        </w:rPr>
        <w:t>3</w:t>
      </w:r>
      <w:r w:rsidR="00B27328" w:rsidRPr="009F75E9">
        <w:rPr>
          <w:rFonts w:ascii="Times New Roman" w:hAnsi="Times New Roman" w:cs="Times New Roman"/>
          <w:sz w:val="24"/>
          <w:szCs w:val="24"/>
        </w:rPr>
        <w:t xml:space="preserve"> году – </w:t>
      </w:r>
      <w:r w:rsidR="00AF70A0" w:rsidRPr="009F75E9">
        <w:rPr>
          <w:rFonts w:ascii="Times New Roman" w:hAnsi="Times New Roman" w:cs="Times New Roman"/>
          <w:sz w:val="24"/>
          <w:szCs w:val="24"/>
        </w:rPr>
        <w:t>1</w:t>
      </w:r>
      <w:r w:rsidR="00B27328" w:rsidRPr="009F75E9">
        <w:rPr>
          <w:rFonts w:ascii="Times New Roman" w:hAnsi="Times New Roman" w:cs="Times New Roman"/>
          <w:sz w:val="24"/>
          <w:szCs w:val="24"/>
        </w:rPr>
        <w:t xml:space="preserve"> человек </w:t>
      </w:r>
      <w:r w:rsidR="00AF70A0" w:rsidRPr="009F75E9">
        <w:rPr>
          <w:rFonts w:ascii="Times New Roman" w:hAnsi="Times New Roman" w:cs="Times New Roman"/>
          <w:sz w:val="24"/>
          <w:szCs w:val="24"/>
        </w:rPr>
        <w:t>аттестован</w:t>
      </w:r>
      <w:r w:rsidRPr="009F75E9">
        <w:rPr>
          <w:rFonts w:ascii="Times New Roman" w:hAnsi="Times New Roman" w:cs="Times New Roman"/>
          <w:sz w:val="24"/>
          <w:szCs w:val="24"/>
        </w:rPr>
        <w:t xml:space="preserve"> на соот</w:t>
      </w:r>
      <w:r w:rsidR="00AF70A0" w:rsidRPr="009F75E9">
        <w:rPr>
          <w:rFonts w:ascii="Times New Roman" w:hAnsi="Times New Roman" w:cs="Times New Roman"/>
          <w:sz w:val="24"/>
          <w:szCs w:val="24"/>
        </w:rPr>
        <w:t>ветствие занимаемой должности «п</w:t>
      </w:r>
      <w:r w:rsidRPr="009F75E9">
        <w:rPr>
          <w:rFonts w:ascii="Times New Roman" w:hAnsi="Times New Roman" w:cs="Times New Roman"/>
          <w:sz w:val="24"/>
          <w:szCs w:val="24"/>
        </w:rPr>
        <w:t>едагог</w:t>
      </w:r>
      <w:r w:rsidR="009F75E9" w:rsidRPr="009F75E9">
        <w:rPr>
          <w:rFonts w:ascii="Times New Roman" w:hAnsi="Times New Roman" w:cs="Times New Roman"/>
          <w:sz w:val="24"/>
          <w:szCs w:val="24"/>
        </w:rPr>
        <w:t>- организатор</w:t>
      </w:r>
      <w:r w:rsidR="009F75E9" w:rsidRPr="002851EB">
        <w:rPr>
          <w:rFonts w:ascii="Times New Roman" w:hAnsi="Times New Roman" w:cs="Times New Roman"/>
          <w:sz w:val="24"/>
          <w:szCs w:val="24"/>
        </w:rPr>
        <w:t>»</w:t>
      </w:r>
      <w:r w:rsidR="00787629" w:rsidRPr="002851EB">
        <w:rPr>
          <w:rFonts w:ascii="Times New Roman" w:hAnsi="Times New Roman" w:cs="Times New Roman"/>
          <w:sz w:val="24"/>
          <w:szCs w:val="24"/>
        </w:rPr>
        <w:t xml:space="preserve">; </w:t>
      </w:r>
      <w:r w:rsidR="009F75E9" w:rsidRPr="002851EB">
        <w:rPr>
          <w:rFonts w:ascii="Times New Roman" w:hAnsi="Times New Roman" w:cs="Times New Roman"/>
          <w:sz w:val="24"/>
          <w:szCs w:val="24"/>
        </w:rPr>
        <w:t>3 педагогических</w:t>
      </w:r>
      <w:r w:rsidR="00AF70A0" w:rsidRPr="002851EB">
        <w:rPr>
          <w:rFonts w:ascii="Times New Roman" w:hAnsi="Times New Roman" w:cs="Times New Roman"/>
          <w:sz w:val="24"/>
          <w:szCs w:val="24"/>
        </w:rPr>
        <w:t xml:space="preserve"> работник</w:t>
      </w:r>
      <w:r w:rsidR="009F75E9" w:rsidRPr="002851EB">
        <w:rPr>
          <w:rFonts w:ascii="Times New Roman" w:hAnsi="Times New Roman" w:cs="Times New Roman"/>
          <w:sz w:val="24"/>
          <w:szCs w:val="24"/>
        </w:rPr>
        <w:t>а не проходят</w:t>
      </w:r>
      <w:r w:rsidR="00787629" w:rsidRPr="002851EB">
        <w:rPr>
          <w:rFonts w:ascii="Times New Roman" w:hAnsi="Times New Roman" w:cs="Times New Roman"/>
          <w:sz w:val="24"/>
          <w:szCs w:val="24"/>
        </w:rPr>
        <w:t xml:space="preserve"> аттестацию на соответствие занима</w:t>
      </w:r>
      <w:r w:rsidR="00AF70A0" w:rsidRPr="002851EB">
        <w:rPr>
          <w:rFonts w:ascii="Times New Roman" w:hAnsi="Times New Roman" w:cs="Times New Roman"/>
          <w:sz w:val="24"/>
          <w:szCs w:val="24"/>
        </w:rPr>
        <w:t>емой должности, т.к. проработал</w:t>
      </w:r>
      <w:r w:rsidR="002851EB" w:rsidRPr="002851EB">
        <w:rPr>
          <w:rFonts w:ascii="Times New Roman" w:hAnsi="Times New Roman" w:cs="Times New Roman"/>
          <w:sz w:val="24"/>
          <w:szCs w:val="24"/>
        </w:rPr>
        <w:t>и</w:t>
      </w:r>
      <w:r w:rsidR="00787629" w:rsidRPr="002851EB">
        <w:rPr>
          <w:rFonts w:ascii="Times New Roman" w:hAnsi="Times New Roman" w:cs="Times New Roman"/>
          <w:sz w:val="24"/>
          <w:szCs w:val="24"/>
        </w:rPr>
        <w:t xml:space="preserve"> в организации менее двух лет</w:t>
      </w:r>
      <w:r w:rsidR="00AF70A0" w:rsidRPr="002851EB">
        <w:rPr>
          <w:rFonts w:ascii="Times New Roman" w:hAnsi="Times New Roman" w:cs="Times New Roman"/>
          <w:sz w:val="24"/>
          <w:szCs w:val="24"/>
        </w:rPr>
        <w:t>.</w:t>
      </w:r>
    </w:p>
    <w:p w14:paraId="50CB2672" w14:textId="77777777" w:rsidR="004E30E6" w:rsidRPr="001B45DA" w:rsidRDefault="004E30E6" w:rsidP="004E30E6">
      <w:pPr>
        <w:pStyle w:val="ac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C8ED396" w14:textId="2C09E610" w:rsidR="00B27328" w:rsidRPr="00C520ED" w:rsidRDefault="004E30E6" w:rsidP="004E30E6">
      <w:pPr>
        <w:pStyle w:val="ac"/>
        <w:tabs>
          <w:tab w:val="left" w:pos="851"/>
        </w:tabs>
        <w:spacing w:after="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520ED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4F6206" w:rsidRPr="00C520ED">
        <w:rPr>
          <w:rFonts w:ascii="Times New Roman" w:hAnsi="Times New Roman" w:cs="Times New Roman"/>
          <w:i/>
          <w:sz w:val="24"/>
          <w:szCs w:val="24"/>
        </w:rPr>
        <w:t>7</w:t>
      </w:r>
      <w:r w:rsidRPr="00C520ED">
        <w:rPr>
          <w:rFonts w:ascii="Times New Roman" w:hAnsi="Times New Roman" w:cs="Times New Roman"/>
          <w:i/>
          <w:sz w:val="24"/>
          <w:szCs w:val="24"/>
        </w:rPr>
        <w:t>. П</w:t>
      </w:r>
      <w:r w:rsidR="00B27328" w:rsidRPr="00C520ED">
        <w:rPr>
          <w:rFonts w:ascii="Times New Roman" w:hAnsi="Times New Roman" w:cs="Times New Roman"/>
          <w:i/>
          <w:sz w:val="24"/>
          <w:szCs w:val="24"/>
        </w:rPr>
        <w:t>едагогический стаж</w:t>
      </w:r>
      <w:r w:rsidR="006E125D" w:rsidRPr="00C520ED">
        <w:rPr>
          <w:rFonts w:ascii="Times New Roman" w:hAnsi="Times New Roman" w:cs="Times New Roman"/>
          <w:i/>
          <w:sz w:val="24"/>
          <w:szCs w:val="24"/>
        </w:rPr>
        <w:t xml:space="preserve"> общий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1701"/>
        <w:gridCol w:w="1843"/>
        <w:gridCol w:w="2126"/>
        <w:gridCol w:w="2551"/>
      </w:tblGrid>
      <w:tr w:rsidR="00B27328" w:rsidRPr="001B45DA" w14:paraId="3101D58E" w14:textId="77777777" w:rsidTr="00950B1C">
        <w:tc>
          <w:tcPr>
            <w:tcW w:w="2411" w:type="dxa"/>
          </w:tcPr>
          <w:p w14:paraId="2E57D1BF" w14:textId="77777777" w:rsidR="00B27328" w:rsidRPr="006531A9" w:rsidRDefault="00B27328" w:rsidP="005742DA">
            <w:pPr>
              <w:pStyle w:val="4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701" w:type="dxa"/>
          </w:tcPr>
          <w:p w14:paraId="7A166553" w14:textId="77777777" w:rsidR="00B27328" w:rsidRPr="006531A9" w:rsidRDefault="00B27328" w:rsidP="005742DA">
            <w:pPr>
              <w:pStyle w:val="4"/>
              <w:spacing w:before="0"/>
              <w:rPr>
                <w:rFonts w:ascii="Times New Roman" w:hAnsi="Times New Roman" w:cs="Times New Roman"/>
                <w:b w:val="0"/>
                <w:i w:val="0"/>
                <w:color w:val="auto"/>
              </w:rPr>
            </w:pPr>
            <w:r w:rsidRPr="006531A9">
              <w:rPr>
                <w:rFonts w:ascii="Times New Roman" w:hAnsi="Times New Roman" w:cs="Times New Roman"/>
                <w:b w:val="0"/>
                <w:i w:val="0"/>
                <w:color w:val="auto"/>
              </w:rPr>
              <w:t>До 5 лет</w:t>
            </w:r>
          </w:p>
        </w:tc>
        <w:tc>
          <w:tcPr>
            <w:tcW w:w="1843" w:type="dxa"/>
          </w:tcPr>
          <w:p w14:paraId="483A124B" w14:textId="77777777" w:rsidR="00B27328" w:rsidRPr="006531A9" w:rsidRDefault="00B27328" w:rsidP="005742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31A9">
              <w:rPr>
                <w:rFonts w:ascii="Times New Roman" w:hAnsi="Times New Roman" w:cs="Times New Roman"/>
                <w:bCs/>
                <w:sz w:val="24"/>
                <w:szCs w:val="24"/>
              </w:rPr>
              <w:t>От 5 до 10</w:t>
            </w:r>
          </w:p>
        </w:tc>
        <w:tc>
          <w:tcPr>
            <w:tcW w:w="2126" w:type="dxa"/>
          </w:tcPr>
          <w:p w14:paraId="76DCABDF" w14:textId="77777777" w:rsidR="00B27328" w:rsidRPr="006531A9" w:rsidRDefault="00B27328" w:rsidP="005742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31A9">
              <w:rPr>
                <w:rFonts w:ascii="Times New Roman" w:hAnsi="Times New Roman" w:cs="Times New Roman"/>
                <w:bCs/>
                <w:sz w:val="24"/>
                <w:szCs w:val="24"/>
              </w:rPr>
              <w:t>От 10 до 20</w:t>
            </w:r>
          </w:p>
        </w:tc>
        <w:tc>
          <w:tcPr>
            <w:tcW w:w="2551" w:type="dxa"/>
          </w:tcPr>
          <w:p w14:paraId="0ABA880B" w14:textId="77777777" w:rsidR="00B27328" w:rsidRPr="006531A9" w:rsidRDefault="00B27328" w:rsidP="005742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31A9">
              <w:rPr>
                <w:rFonts w:ascii="Times New Roman" w:hAnsi="Times New Roman" w:cs="Times New Roman"/>
                <w:bCs/>
                <w:sz w:val="24"/>
                <w:szCs w:val="24"/>
              </w:rPr>
              <w:t>20 лет и более</w:t>
            </w:r>
          </w:p>
        </w:tc>
      </w:tr>
      <w:tr w:rsidR="00B27328" w:rsidRPr="001B45DA" w14:paraId="2BC76675" w14:textId="77777777" w:rsidTr="00950B1C">
        <w:tc>
          <w:tcPr>
            <w:tcW w:w="2411" w:type="dxa"/>
          </w:tcPr>
          <w:p w14:paraId="2E6A6DF9" w14:textId="77777777" w:rsidR="00B27328" w:rsidRPr="006531A9" w:rsidRDefault="00B27328" w:rsidP="005742D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1A9">
              <w:rPr>
                <w:rFonts w:ascii="Times New Roman" w:hAnsi="Times New Roman" w:cs="Times New Roman"/>
                <w:sz w:val="24"/>
                <w:szCs w:val="24"/>
              </w:rPr>
              <w:t>штатные педагогические работники</w:t>
            </w:r>
          </w:p>
        </w:tc>
        <w:tc>
          <w:tcPr>
            <w:tcW w:w="1701" w:type="dxa"/>
            <w:vAlign w:val="center"/>
          </w:tcPr>
          <w:p w14:paraId="4409A493" w14:textId="7F7CB74C" w:rsidR="00B27328" w:rsidRPr="006531A9" w:rsidRDefault="006531A9" w:rsidP="005742DA">
            <w:pPr>
              <w:pStyle w:val="4"/>
              <w:spacing w:before="0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</w:rPr>
            </w:pPr>
            <w:r w:rsidRPr="006531A9">
              <w:rPr>
                <w:rFonts w:ascii="Times New Roman" w:hAnsi="Times New Roman" w:cs="Times New Roman"/>
                <w:b w:val="0"/>
                <w:i w:val="0"/>
                <w:color w:val="auto"/>
              </w:rPr>
              <w:t>3</w:t>
            </w:r>
          </w:p>
        </w:tc>
        <w:tc>
          <w:tcPr>
            <w:tcW w:w="1843" w:type="dxa"/>
            <w:vAlign w:val="center"/>
          </w:tcPr>
          <w:p w14:paraId="40FB814E" w14:textId="77777777" w:rsidR="00B27328" w:rsidRPr="006531A9" w:rsidRDefault="00B27328" w:rsidP="005742DA">
            <w:pPr>
              <w:pStyle w:val="4"/>
              <w:spacing w:before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</w:rPr>
            </w:pPr>
            <w:r w:rsidRPr="006531A9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</w:rPr>
              <w:t>0</w:t>
            </w:r>
          </w:p>
        </w:tc>
        <w:tc>
          <w:tcPr>
            <w:tcW w:w="2126" w:type="dxa"/>
            <w:vAlign w:val="center"/>
          </w:tcPr>
          <w:p w14:paraId="0B9C6861" w14:textId="492CA080" w:rsidR="00B27328" w:rsidRPr="006531A9" w:rsidRDefault="006531A9" w:rsidP="005742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551" w:type="dxa"/>
            <w:vAlign w:val="center"/>
          </w:tcPr>
          <w:p w14:paraId="0A5CF8F4" w14:textId="483EF209" w:rsidR="00B27328" w:rsidRPr="006531A9" w:rsidRDefault="006531A9" w:rsidP="005742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</w:tbl>
    <w:p w14:paraId="1BB26ABA" w14:textId="77777777" w:rsidR="00B27328" w:rsidRPr="001B45DA" w:rsidRDefault="00B27328" w:rsidP="00B2732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</w:p>
    <w:p w14:paraId="26B51B58" w14:textId="2C13DA14" w:rsidR="00B27328" w:rsidRPr="00C520ED" w:rsidRDefault="004E30E6" w:rsidP="004E30E6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520ED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4F6206" w:rsidRPr="00C520ED">
        <w:rPr>
          <w:rFonts w:ascii="Times New Roman" w:hAnsi="Times New Roman" w:cs="Times New Roman"/>
          <w:i/>
          <w:sz w:val="24"/>
          <w:szCs w:val="24"/>
        </w:rPr>
        <w:t>8</w:t>
      </w:r>
      <w:r w:rsidRPr="00C520ED">
        <w:rPr>
          <w:rFonts w:ascii="Times New Roman" w:hAnsi="Times New Roman" w:cs="Times New Roman"/>
          <w:i/>
          <w:sz w:val="24"/>
          <w:szCs w:val="24"/>
        </w:rPr>
        <w:t>. Сведения об</w:t>
      </w:r>
      <w:r w:rsidR="00B27328" w:rsidRPr="00C520ED">
        <w:rPr>
          <w:rFonts w:ascii="Times New Roman" w:hAnsi="Times New Roman" w:cs="Times New Roman"/>
          <w:i/>
          <w:sz w:val="24"/>
          <w:szCs w:val="24"/>
        </w:rPr>
        <w:t xml:space="preserve"> административно-управленческих кадрах</w:t>
      </w:r>
    </w:p>
    <w:tbl>
      <w:tblPr>
        <w:tblStyle w:val="a5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978"/>
        <w:gridCol w:w="1134"/>
        <w:gridCol w:w="1984"/>
        <w:gridCol w:w="1985"/>
        <w:gridCol w:w="2551"/>
      </w:tblGrid>
      <w:tr w:rsidR="00B27328" w:rsidRPr="001B45DA" w14:paraId="76A6E364" w14:textId="77777777" w:rsidTr="00950B1C">
        <w:tc>
          <w:tcPr>
            <w:tcW w:w="2978" w:type="dxa"/>
          </w:tcPr>
          <w:p w14:paraId="0CE6B42C" w14:textId="77777777" w:rsidR="00B27328" w:rsidRPr="00E212FB" w:rsidRDefault="00B27328" w:rsidP="005742D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состав административно-управленческих кадров</w:t>
            </w:r>
          </w:p>
        </w:tc>
        <w:tc>
          <w:tcPr>
            <w:tcW w:w="1134" w:type="dxa"/>
          </w:tcPr>
          <w:p w14:paraId="099AAE1D" w14:textId="77777777" w:rsidR="00B27328" w:rsidRPr="00E212FB" w:rsidRDefault="00B27328" w:rsidP="005742D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образование</w:t>
            </w:r>
          </w:p>
        </w:tc>
        <w:tc>
          <w:tcPr>
            <w:tcW w:w="1984" w:type="dxa"/>
          </w:tcPr>
          <w:p w14:paraId="0E1655DF" w14:textId="77777777" w:rsidR="00B27328" w:rsidRPr="00E212FB" w:rsidRDefault="00B27328" w:rsidP="005742D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1985" w:type="dxa"/>
          </w:tcPr>
          <w:p w14:paraId="09E8FC7E" w14:textId="77777777" w:rsidR="00B27328" w:rsidRPr="00E212FB" w:rsidRDefault="00B27328" w:rsidP="005742D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стаж работы в должности</w:t>
            </w:r>
          </w:p>
        </w:tc>
        <w:tc>
          <w:tcPr>
            <w:tcW w:w="2551" w:type="dxa"/>
          </w:tcPr>
          <w:p w14:paraId="4A2B3541" w14:textId="77777777" w:rsidR="00B27328" w:rsidRPr="00E212FB" w:rsidRDefault="00B27328" w:rsidP="005742D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ведомственные награды</w:t>
            </w:r>
          </w:p>
        </w:tc>
      </w:tr>
      <w:tr w:rsidR="00B27328" w:rsidRPr="001B45DA" w14:paraId="6B625253" w14:textId="77777777" w:rsidTr="00950B1C">
        <w:tc>
          <w:tcPr>
            <w:tcW w:w="2978" w:type="dxa"/>
          </w:tcPr>
          <w:p w14:paraId="7B6E58ED" w14:textId="77777777" w:rsidR="00B27328" w:rsidRPr="001E4C27" w:rsidRDefault="00B27328" w:rsidP="005742DA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E4C27">
              <w:rPr>
                <w:sz w:val="24"/>
                <w:szCs w:val="24"/>
              </w:rPr>
              <w:t>директор</w:t>
            </w:r>
          </w:p>
        </w:tc>
        <w:tc>
          <w:tcPr>
            <w:tcW w:w="1134" w:type="dxa"/>
          </w:tcPr>
          <w:p w14:paraId="535687FD" w14:textId="77777777" w:rsidR="00B27328" w:rsidRPr="001E4C27" w:rsidRDefault="00B27328" w:rsidP="005742D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E4C27">
              <w:rPr>
                <w:sz w:val="24"/>
                <w:szCs w:val="24"/>
              </w:rPr>
              <w:t>высшее</w:t>
            </w:r>
          </w:p>
        </w:tc>
        <w:tc>
          <w:tcPr>
            <w:tcW w:w="1984" w:type="dxa"/>
          </w:tcPr>
          <w:p w14:paraId="39ABD38C" w14:textId="77777777" w:rsidR="00B27328" w:rsidRPr="001E4C27" w:rsidRDefault="00B27328" w:rsidP="005742D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1E4C27">
              <w:rPr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985" w:type="dxa"/>
          </w:tcPr>
          <w:p w14:paraId="0FDF6526" w14:textId="3E358552" w:rsidR="00B27328" w:rsidRPr="001E4C27" w:rsidRDefault="001E4C27" w:rsidP="00E212F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E4C27">
              <w:rPr>
                <w:sz w:val="24"/>
                <w:szCs w:val="24"/>
              </w:rPr>
              <w:t xml:space="preserve"> 1 февраля 2024 года</w:t>
            </w:r>
          </w:p>
        </w:tc>
        <w:tc>
          <w:tcPr>
            <w:tcW w:w="2551" w:type="dxa"/>
          </w:tcPr>
          <w:p w14:paraId="08381AA1" w14:textId="649AF442" w:rsidR="00B27328" w:rsidRPr="00E212FB" w:rsidRDefault="00B27328" w:rsidP="005742DA">
            <w:pPr>
              <w:tabs>
                <w:tab w:val="left" w:pos="0"/>
              </w:tabs>
              <w:jc w:val="center"/>
              <w:rPr>
                <w:sz w:val="24"/>
                <w:szCs w:val="24"/>
                <w:highlight w:val="cyan"/>
              </w:rPr>
            </w:pPr>
          </w:p>
        </w:tc>
      </w:tr>
      <w:tr w:rsidR="00B27328" w:rsidRPr="001B45DA" w14:paraId="09983E3A" w14:textId="77777777" w:rsidTr="00950B1C">
        <w:tc>
          <w:tcPr>
            <w:tcW w:w="2978" w:type="dxa"/>
          </w:tcPr>
          <w:p w14:paraId="35FD3111" w14:textId="77777777" w:rsidR="00B27328" w:rsidRPr="00E212FB" w:rsidRDefault="00B27328" w:rsidP="005742DA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заместитель директора по учебно-воспитательной работе</w:t>
            </w:r>
          </w:p>
        </w:tc>
        <w:tc>
          <w:tcPr>
            <w:tcW w:w="1134" w:type="dxa"/>
          </w:tcPr>
          <w:p w14:paraId="4D5016D7" w14:textId="77777777" w:rsidR="00B27328" w:rsidRPr="00E212FB" w:rsidRDefault="00B27328" w:rsidP="005742D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высшее</w:t>
            </w:r>
          </w:p>
        </w:tc>
        <w:tc>
          <w:tcPr>
            <w:tcW w:w="1984" w:type="dxa"/>
          </w:tcPr>
          <w:p w14:paraId="148922C1" w14:textId="77777777" w:rsidR="00B27328" w:rsidRPr="00E212FB" w:rsidRDefault="00B27328" w:rsidP="005742D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985" w:type="dxa"/>
          </w:tcPr>
          <w:p w14:paraId="6C07081F" w14:textId="76247124" w:rsidR="00B27328" w:rsidRPr="00E212FB" w:rsidRDefault="00B27328" w:rsidP="00E212F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1</w:t>
            </w:r>
            <w:r w:rsidR="00E212FB" w:rsidRPr="00E212FB">
              <w:rPr>
                <w:sz w:val="24"/>
                <w:szCs w:val="24"/>
              </w:rPr>
              <w:t>7</w:t>
            </w:r>
            <w:r w:rsidR="00AF70A0" w:rsidRPr="00E212FB">
              <w:rPr>
                <w:sz w:val="24"/>
                <w:szCs w:val="24"/>
              </w:rPr>
              <w:t xml:space="preserve"> </w:t>
            </w:r>
            <w:r w:rsidRPr="00E212FB">
              <w:rPr>
                <w:sz w:val="24"/>
                <w:szCs w:val="24"/>
              </w:rPr>
              <w:t>лет 9 мес.</w:t>
            </w:r>
          </w:p>
        </w:tc>
        <w:tc>
          <w:tcPr>
            <w:tcW w:w="2551" w:type="dxa"/>
          </w:tcPr>
          <w:p w14:paraId="64CF8E70" w14:textId="77777777" w:rsidR="00B27328" w:rsidRPr="00E212FB" w:rsidRDefault="00B27328" w:rsidP="005742D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Почетная Грамота Минобрнауки РФ</w:t>
            </w:r>
          </w:p>
        </w:tc>
      </w:tr>
      <w:tr w:rsidR="00B27328" w:rsidRPr="001B45DA" w14:paraId="45EA492B" w14:textId="77777777" w:rsidTr="00950B1C">
        <w:tc>
          <w:tcPr>
            <w:tcW w:w="2978" w:type="dxa"/>
          </w:tcPr>
          <w:p w14:paraId="3097DAE3" w14:textId="77777777" w:rsidR="00B27328" w:rsidRPr="00E212FB" w:rsidRDefault="00B27328" w:rsidP="005742DA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заместитель директора по административно-хозяйственной работе</w:t>
            </w:r>
          </w:p>
        </w:tc>
        <w:tc>
          <w:tcPr>
            <w:tcW w:w="1134" w:type="dxa"/>
          </w:tcPr>
          <w:p w14:paraId="4CB5098F" w14:textId="77777777" w:rsidR="00B27328" w:rsidRPr="00E212FB" w:rsidRDefault="00B27328" w:rsidP="005742D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высшее</w:t>
            </w:r>
          </w:p>
        </w:tc>
        <w:tc>
          <w:tcPr>
            <w:tcW w:w="1984" w:type="dxa"/>
          </w:tcPr>
          <w:p w14:paraId="583C9DA5" w14:textId="77777777" w:rsidR="00B27328" w:rsidRPr="00E212FB" w:rsidRDefault="00B27328" w:rsidP="005742D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985" w:type="dxa"/>
          </w:tcPr>
          <w:p w14:paraId="2878B5F5" w14:textId="2255A25B" w:rsidR="00B27328" w:rsidRPr="00E212FB" w:rsidRDefault="00267B3B" w:rsidP="00E212FB">
            <w:pPr>
              <w:tabs>
                <w:tab w:val="left" w:pos="0"/>
              </w:tabs>
              <w:jc w:val="center"/>
              <w:rPr>
                <w:color w:val="FF0000"/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1</w:t>
            </w:r>
            <w:r w:rsidR="00E212FB" w:rsidRPr="00E212FB">
              <w:rPr>
                <w:sz w:val="24"/>
                <w:szCs w:val="24"/>
              </w:rPr>
              <w:t>2</w:t>
            </w:r>
            <w:r w:rsidR="00B27328" w:rsidRPr="00E212FB">
              <w:rPr>
                <w:sz w:val="24"/>
                <w:szCs w:val="24"/>
              </w:rPr>
              <w:t xml:space="preserve"> лет 11 мес.</w:t>
            </w:r>
          </w:p>
        </w:tc>
        <w:tc>
          <w:tcPr>
            <w:tcW w:w="2551" w:type="dxa"/>
          </w:tcPr>
          <w:p w14:paraId="39E94AE0" w14:textId="77777777" w:rsidR="00B27328" w:rsidRPr="00E212FB" w:rsidRDefault="00B27328" w:rsidP="005742DA">
            <w:pPr>
              <w:tabs>
                <w:tab w:val="left" w:pos="0"/>
              </w:tabs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B27328" w:rsidRPr="001B45DA" w14:paraId="59A3BA46" w14:textId="77777777" w:rsidTr="00950B1C">
        <w:tc>
          <w:tcPr>
            <w:tcW w:w="2978" w:type="dxa"/>
          </w:tcPr>
          <w:p w14:paraId="4805CFA3" w14:textId="77777777" w:rsidR="00B27328" w:rsidRPr="00E212FB" w:rsidRDefault="00B27328" w:rsidP="005742DA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заместитель директора по безопасности</w:t>
            </w:r>
          </w:p>
        </w:tc>
        <w:tc>
          <w:tcPr>
            <w:tcW w:w="1134" w:type="dxa"/>
          </w:tcPr>
          <w:p w14:paraId="21FB71F7" w14:textId="77777777" w:rsidR="00B27328" w:rsidRPr="00E212FB" w:rsidRDefault="00B27328" w:rsidP="005742D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высшее</w:t>
            </w:r>
          </w:p>
        </w:tc>
        <w:tc>
          <w:tcPr>
            <w:tcW w:w="1984" w:type="dxa"/>
          </w:tcPr>
          <w:p w14:paraId="464FCABA" w14:textId="268D963B" w:rsidR="00B27328" w:rsidRPr="00E212FB" w:rsidRDefault="00C87F38" w:rsidP="005742D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985" w:type="dxa"/>
          </w:tcPr>
          <w:p w14:paraId="7E210BAC" w14:textId="6CED1428" w:rsidR="00B27328" w:rsidRPr="00E212FB" w:rsidRDefault="00E212FB" w:rsidP="005742DA">
            <w:pPr>
              <w:tabs>
                <w:tab w:val="left" w:pos="0"/>
              </w:tabs>
              <w:jc w:val="center"/>
              <w:rPr>
                <w:color w:val="FF0000"/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5</w:t>
            </w:r>
            <w:r w:rsidR="000648F7" w:rsidRPr="00E212FB">
              <w:rPr>
                <w:sz w:val="24"/>
                <w:szCs w:val="24"/>
              </w:rPr>
              <w:t xml:space="preserve"> год</w:t>
            </w:r>
            <w:r w:rsidR="00C87F38" w:rsidRPr="00E212FB">
              <w:rPr>
                <w:sz w:val="24"/>
                <w:szCs w:val="24"/>
              </w:rPr>
              <w:t>а</w:t>
            </w:r>
            <w:r w:rsidR="000648F7" w:rsidRPr="00E212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14:paraId="54C9B7F9" w14:textId="77777777" w:rsidR="00B27328" w:rsidRPr="00E212FB" w:rsidRDefault="00B27328" w:rsidP="005742DA">
            <w:pPr>
              <w:tabs>
                <w:tab w:val="left" w:pos="0"/>
              </w:tabs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B27328" w:rsidRPr="001B45DA" w14:paraId="29717AAF" w14:textId="77777777" w:rsidTr="00950B1C">
        <w:tc>
          <w:tcPr>
            <w:tcW w:w="2978" w:type="dxa"/>
          </w:tcPr>
          <w:p w14:paraId="792E0211" w14:textId="77777777" w:rsidR="00B27328" w:rsidRPr="00E212FB" w:rsidRDefault="00B27328" w:rsidP="005742DA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главный бухгалтер</w:t>
            </w:r>
          </w:p>
          <w:p w14:paraId="751242EE" w14:textId="77777777" w:rsidR="00B27328" w:rsidRPr="00E212FB" w:rsidRDefault="00B27328" w:rsidP="005742DA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89E8EEF" w14:textId="77777777" w:rsidR="00B27328" w:rsidRPr="00E212FB" w:rsidRDefault="00B27328" w:rsidP="005742D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высшее</w:t>
            </w:r>
          </w:p>
        </w:tc>
        <w:tc>
          <w:tcPr>
            <w:tcW w:w="1984" w:type="dxa"/>
          </w:tcPr>
          <w:p w14:paraId="55DE4502" w14:textId="77777777" w:rsidR="00B27328" w:rsidRPr="00E212FB" w:rsidRDefault="00B27328" w:rsidP="005742D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4B0A43EE" w14:textId="3B1F49E4" w:rsidR="00B27328" w:rsidRPr="00E212FB" w:rsidRDefault="002931C3" w:rsidP="00E212FB">
            <w:pPr>
              <w:tabs>
                <w:tab w:val="left" w:pos="0"/>
              </w:tabs>
              <w:jc w:val="center"/>
              <w:rPr>
                <w:color w:val="FF0000"/>
                <w:sz w:val="24"/>
                <w:szCs w:val="24"/>
              </w:rPr>
            </w:pPr>
            <w:r w:rsidRPr="00E212FB">
              <w:rPr>
                <w:sz w:val="24"/>
                <w:szCs w:val="24"/>
              </w:rPr>
              <w:t>1</w:t>
            </w:r>
            <w:r w:rsidR="00E212FB" w:rsidRPr="00E212FB">
              <w:rPr>
                <w:sz w:val="24"/>
                <w:szCs w:val="24"/>
              </w:rPr>
              <w:t>3</w:t>
            </w:r>
            <w:r w:rsidR="00B27328" w:rsidRPr="00E212FB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2551" w:type="dxa"/>
          </w:tcPr>
          <w:p w14:paraId="63DCD202" w14:textId="77777777" w:rsidR="00B27328" w:rsidRPr="00E212FB" w:rsidRDefault="00B27328" w:rsidP="005742DA">
            <w:pPr>
              <w:tabs>
                <w:tab w:val="left" w:pos="0"/>
              </w:tabs>
              <w:jc w:val="center"/>
              <w:rPr>
                <w:color w:val="FF0000"/>
                <w:sz w:val="24"/>
                <w:szCs w:val="24"/>
              </w:rPr>
            </w:pPr>
          </w:p>
        </w:tc>
      </w:tr>
    </w:tbl>
    <w:p w14:paraId="5686A699" w14:textId="77777777" w:rsidR="00267B3B" w:rsidRDefault="00267B3B" w:rsidP="0041656D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04B962C7" w14:textId="77777777" w:rsidR="005D67F8" w:rsidRPr="001B45DA" w:rsidRDefault="005D67F8" w:rsidP="0041656D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0D402BC4" w14:textId="41689071" w:rsidR="0041656D" w:rsidRPr="00E565F8" w:rsidRDefault="008048DD" w:rsidP="0041656D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65F8">
        <w:rPr>
          <w:rFonts w:ascii="Times New Roman" w:hAnsi="Times New Roman" w:cs="Times New Roman"/>
          <w:b/>
          <w:sz w:val="24"/>
          <w:szCs w:val="24"/>
        </w:rPr>
        <w:t>7</w:t>
      </w:r>
      <w:r w:rsidR="0041656D" w:rsidRPr="00E565F8">
        <w:rPr>
          <w:rFonts w:ascii="Times New Roman" w:hAnsi="Times New Roman" w:cs="Times New Roman"/>
          <w:b/>
          <w:sz w:val="24"/>
          <w:szCs w:val="24"/>
        </w:rPr>
        <w:t xml:space="preserve">.2.     </w:t>
      </w:r>
      <w:r w:rsidR="00AF3464" w:rsidRPr="00E565F8">
        <w:rPr>
          <w:rFonts w:ascii="Times New Roman" w:hAnsi="Times New Roman" w:cs="Times New Roman"/>
          <w:b/>
          <w:sz w:val="24"/>
          <w:szCs w:val="24"/>
        </w:rPr>
        <w:t>Повышение педагогического мастерства</w:t>
      </w:r>
    </w:p>
    <w:p w14:paraId="71DBA979" w14:textId="329107FE" w:rsidR="0041656D" w:rsidRPr="00E565F8" w:rsidRDefault="0041656D" w:rsidP="0041656D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565F8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4F6206" w:rsidRPr="00E565F8">
        <w:rPr>
          <w:rFonts w:ascii="Times New Roman" w:hAnsi="Times New Roman" w:cs="Times New Roman"/>
          <w:i/>
          <w:sz w:val="24"/>
          <w:szCs w:val="24"/>
        </w:rPr>
        <w:t>9</w:t>
      </w:r>
      <w:r w:rsidRPr="00E565F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F3464" w:rsidRPr="00E565F8">
        <w:rPr>
          <w:rFonts w:ascii="Times New Roman" w:hAnsi="Times New Roman" w:cs="Times New Roman"/>
          <w:i/>
          <w:sz w:val="24"/>
          <w:szCs w:val="24"/>
        </w:rPr>
        <w:t>Формы повышения квалификации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1"/>
        <w:gridCol w:w="2551"/>
      </w:tblGrid>
      <w:tr w:rsidR="00AF3464" w:rsidRPr="001B45DA" w14:paraId="2391A59B" w14:textId="77777777" w:rsidTr="00D71515">
        <w:trPr>
          <w:trHeight w:val="397"/>
        </w:trPr>
        <w:tc>
          <w:tcPr>
            <w:tcW w:w="8081" w:type="dxa"/>
          </w:tcPr>
          <w:p w14:paraId="1301700C" w14:textId="77777777" w:rsidR="00AF3464" w:rsidRPr="00E212FB" w:rsidRDefault="00AF3464" w:rsidP="006A52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2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</w:t>
            </w:r>
          </w:p>
        </w:tc>
        <w:tc>
          <w:tcPr>
            <w:tcW w:w="2551" w:type="dxa"/>
          </w:tcPr>
          <w:p w14:paraId="39343994" w14:textId="77777777" w:rsidR="00AF3464" w:rsidRPr="00E212FB" w:rsidRDefault="00AF3464" w:rsidP="00AF34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2FB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*</w:t>
            </w:r>
          </w:p>
        </w:tc>
      </w:tr>
      <w:tr w:rsidR="00A95A52" w:rsidRPr="001B45DA" w14:paraId="432F5FF6" w14:textId="77777777" w:rsidTr="00D71515">
        <w:trPr>
          <w:trHeight w:val="20"/>
        </w:trPr>
        <w:tc>
          <w:tcPr>
            <w:tcW w:w="8081" w:type="dxa"/>
          </w:tcPr>
          <w:p w14:paraId="258ADFAF" w14:textId="77777777" w:rsidR="00A95A52" w:rsidRPr="00E212FB" w:rsidRDefault="00A95A52" w:rsidP="00AF346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E212FB">
              <w:rPr>
                <w:rFonts w:ascii="Times New Roman" w:hAnsi="Times New Roman"/>
                <w:sz w:val="24"/>
                <w:szCs w:val="24"/>
              </w:rPr>
              <w:t xml:space="preserve">Курсы повышения квалификации, </w:t>
            </w:r>
            <w:r w:rsidR="00CA5EF0" w:rsidRPr="00E212FB">
              <w:rPr>
                <w:rFonts w:ascii="Times New Roman" w:hAnsi="Times New Roman"/>
                <w:sz w:val="24"/>
                <w:szCs w:val="24"/>
              </w:rPr>
              <w:t xml:space="preserve">обучающие семинары, </w:t>
            </w:r>
            <w:r w:rsidRPr="00E212FB">
              <w:rPr>
                <w:rFonts w:ascii="Times New Roman" w:hAnsi="Times New Roman"/>
                <w:sz w:val="24"/>
                <w:szCs w:val="24"/>
              </w:rPr>
              <w:t>в т.ч. через применение дистанционного обучения</w:t>
            </w:r>
          </w:p>
        </w:tc>
        <w:tc>
          <w:tcPr>
            <w:tcW w:w="2551" w:type="dxa"/>
          </w:tcPr>
          <w:p w14:paraId="5BB41523" w14:textId="77777777" w:rsidR="00A95A52" w:rsidRPr="00E212FB" w:rsidRDefault="00A95A52" w:rsidP="006A52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2FB">
              <w:rPr>
                <w:rFonts w:ascii="Times New Roman" w:hAnsi="Times New Roman" w:cs="Times New Roman"/>
                <w:sz w:val="24"/>
                <w:szCs w:val="24"/>
              </w:rPr>
              <w:t>Раз в три года – 100%</w:t>
            </w:r>
          </w:p>
          <w:p w14:paraId="269BD461" w14:textId="1C05902D" w:rsidR="00A95A52" w:rsidRPr="001B45DA" w:rsidRDefault="00A95A52" w:rsidP="00950B1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50B1C">
              <w:rPr>
                <w:rFonts w:ascii="Times New Roman" w:hAnsi="Times New Roman" w:cs="Times New Roman"/>
                <w:sz w:val="24"/>
                <w:szCs w:val="24"/>
              </w:rPr>
              <w:t>В 20</w:t>
            </w:r>
            <w:r w:rsidR="00A46892" w:rsidRPr="00950B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12FB" w:rsidRPr="00950B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50B1C">
              <w:rPr>
                <w:rFonts w:ascii="Times New Roman" w:hAnsi="Times New Roman" w:cs="Times New Roman"/>
                <w:sz w:val="24"/>
                <w:szCs w:val="24"/>
              </w:rPr>
              <w:t xml:space="preserve"> году </w:t>
            </w:r>
            <w:r w:rsidR="00CA5EF0" w:rsidRPr="00950B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950B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50B1C" w:rsidRPr="00950B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CA5EF0" w:rsidRPr="00950B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человек</w:t>
            </w:r>
            <w:r w:rsidR="00950B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BE3FB3" w:rsidRPr="00950B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="00950B1C" w:rsidRPr="00950B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  <w:r w:rsidR="00BE3FB3" w:rsidRPr="00950B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%)</w:t>
            </w:r>
          </w:p>
        </w:tc>
      </w:tr>
      <w:tr w:rsidR="00AF3464" w:rsidRPr="001B45DA" w14:paraId="6350960B" w14:textId="77777777" w:rsidTr="00D71515">
        <w:trPr>
          <w:trHeight w:val="20"/>
        </w:trPr>
        <w:tc>
          <w:tcPr>
            <w:tcW w:w="8081" w:type="dxa"/>
          </w:tcPr>
          <w:p w14:paraId="0B81283A" w14:textId="77777777" w:rsidR="00AF3464" w:rsidRPr="00E212FB" w:rsidRDefault="00AF3464" w:rsidP="00AF346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E212FB">
              <w:rPr>
                <w:rFonts w:ascii="Times New Roman" w:hAnsi="Times New Roman"/>
                <w:sz w:val="24"/>
                <w:szCs w:val="24"/>
              </w:rPr>
              <w:t>Педагогические советы, совещания ДТ</w:t>
            </w:r>
          </w:p>
          <w:p w14:paraId="74F0F3F6" w14:textId="77777777" w:rsidR="00AF3464" w:rsidRPr="00E212FB" w:rsidRDefault="00AF3464" w:rsidP="006A52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14:paraId="5ACC1BBA" w14:textId="77777777" w:rsidR="00AF3464" w:rsidRPr="00950B1C" w:rsidRDefault="00AF3464" w:rsidP="006A52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B1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F3464" w:rsidRPr="001B45DA" w14:paraId="641DF28D" w14:textId="77777777" w:rsidTr="00D71515">
        <w:trPr>
          <w:trHeight w:val="20"/>
        </w:trPr>
        <w:tc>
          <w:tcPr>
            <w:tcW w:w="8081" w:type="dxa"/>
          </w:tcPr>
          <w:p w14:paraId="25991E48" w14:textId="77777777" w:rsidR="00AF3464" w:rsidRPr="00E212FB" w:rsidRDefault="00AF3464" w:rsidP="00A95A52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2FB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Семинары,</w:t>
            </w:r>
            <w:r w:rsidRPr="00E212FB">
              <w:rPr>
                <w:rFonts w:ascii="Times New Roman" w:eastAsia="+mn-ea" w:hAnsi="Times New Roman"/>
                <w:kern w:val="24"/>
                <w:sz w:val="24"/>
                <w:szCs w:val="24"/>
              </w:rPr>
              <w:t xml:space="preserve"> консультации, собеседования ДТ</w:t>
            </w:r>
          </w:p>
        </w:tc>
        <w:tc>
          <w:tcPr>
            <w:tcW w:w="2551" w:type="dxa"/>
          </w:tcPr>
          <w:p w14:paraId="7E2B746A" w14:textId="77777777" w:rsidR="00AF3464" w:rsidRPr="00950B1C" w:rsidRDefault="00AF3464" w:rsidP="00AF3464">
            <w:pPr>
              <w:jc w:val="center"/>
            </w:pPr>
            <w:r w:rsidRPr="00950B1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F3464" w:rsidRPr="001B45DA" w14:paraId="35601A8B" w14:textId="77777777" w:rsidTr="00D71515">
        <w:trPr>
          <w:trHeight w:val="20"/>
        </w:trPr>
        <w:tc>
          <w:tcPr>
            <w:tcW w:w="8081" w:type="dxa"/>
          </w:tcPr>
          <w:p w14:paraId="6BEF08BA" w14:textId="77777777" w:rsidR="00AF3464" w:rsidRPr="00E212FB" w:rsidRDefault="00AF3464" w:rsidP="00A95A52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2FB">
              <w:rPr>
                <w:rFonts w:ascii="Times New Roman" w:hAnsi="Times New Roman"/>
                <w:sz w:val="24"/>
                <w:szCs w:val="24"/>
              </w:rPr>
              <w:t>Проведение мастер – классов, открытых занятий</w:t>
            </w:r>
          </w:p>
        </w:tc>
        <w:tc>
          <w:tcPr>
            <w:tcW w:w="2551" w:type="dxa"/>
          </w:tcPr>
          <w:p w14:paraId="4C2EAAED" w14:textId="4C0456D1" w:rsidR="00AF3464" w:rsidRPr="001B45DA" w:rsidRDefault="00950B1C" w:rsidP="00AF3464">
            <w:pPr>
              <w:jc w:val="center"/>
              <w:rPr>
                <w:highlight w:val="yellow"/>
              </w:rPr>
            </w:pPr>
            <w:r w:rsidRPr="00950B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F3464" w:rsidRPr="00950B1C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AF3464" w:rsidRPr="001B45DA" w14:paraId="0CB1DA93" w14:textId="77777777" w:rsidTr="00D71515">
        <w:trPr>
          <w:trHeight w:val="20"/>
        </w:trPr>
        <w:tc>
          <w:tcPr>
            <w:tcW w:w="8081" w:type="dxa"/>
          </w:tcPr>
          <w:p w14:paraId="474D8CB3" w14:textId="77777777" w:rsidR="00AF3464" w:rsidRPr="00E212FB" w:rsidRDefault="00AF3464" w:rsidP="00AF346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E212FB">
              <w:rPr>
                <w:rFonts w:ascii="Times New Roman" w:hAnsi="Times New Roman"/>
                <w:sz w:val="24"/>
                <w:szCs w:val="24"/>
              </w:rPr>
              <w:lastRenderedPageBreak/>
              <w:t>Участие педагогов в совещаниях, конференциях, конкурсах, презентации опыта на муниципальном уровне</w:t>
            </w:r>
          </w:p>
        </w:tc>
        <w:tc>
          <w:tcPr>
            <w:tcW w:w="2551" w:type="dxa"/>
          </w:tcPr>
          <w:p w14:paraId="051B8B0B" w14:textId="782C756E" w:rsidR="00AF3464" w:rsidRPr="001B45DA" w:rsidRDefault="00950B1C" w:rsidP="00023C8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50B1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D12CE3" w:rsidRPr="00950B1C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AF3464" w:rsidRPr="001B45DA" w14:paraId="07D19A39" w14:textId="77777777" w:rsidTr="00D71515">
        <w:trPr>
          <w:trHeight w:val="20"/>
        </w:trPr>
        <w:tc>
          <w:tcPr>
            <w:tcW w:w="8081" w:type="dxa"/>
          </w:tcPr>
          <w:p w14:paraId="68D646D0" w14:textId="002CEBA7" w:rsidR="00AF3464" w:rsidRPr="00E212FB" w:rsidRDefault="00AF3464" w:rsidP="00AF70A0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E212FB">
              <w:rPr>
                <w:rFonts w:ascii="Times New Roman" w:hAnsi="Times New Roman"/>
                <w:sz w:val="24"/>
                <w:szCs w:val="24"/>
              </w:rPr>
              <w:t>Публикации</w:t>
            </w:r>
            <w:r w:rsidR="00AF70A0" w:rsidRPr="00E212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 социальной сети Вк на странице организации, газете «Знамя труда»</w:t>
            </w:r>
            <w:r w:rsidR="00A95A52" w:rsidRPr="00E212F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14:paraId="42386042" w14:textId="0A65DF64" w:rsidR="00A95A52" w:rsidRPr="001B45DA" w:rsidRDefault="00E565F8" w:rsidP="00E565F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565F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06ABE" w:rsidRPr="00E56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12CE3" w:rsidRPr="00E565F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A95A52" w:rsidRPr="001B45DA" w14:paraId="4C31FFFC" w14:textId="77777777" w:rsidTr="00D71515">
        <w:trPr>
          <w:trHeight w:val="311"/>
        </w:trPr>
        <w:tc>
          <w:tcPr>
            <w:tcW w:w="8081" w:type="dxa"/>
          </w:tcPr>
          <w:p w14:paraId="01848EF4" w14:textId="2BEDC00B" w:rsidR="00924E9A" w:rsidRPr="001B45DA" w:rsidRDefault="00A95A52" w:rsidP="008D1FFB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D1FFB">
              <w:rPr>
                <w:rFonts w:ascii="Times New Roman" w:hAnsi="Times New Roman"/>
                <w:sz w:val="24"/>
                <w:szCs w:val="24"/>
              </w:rPr>
              <w:t>Участие в конкурсах профессиона</w:t>
            </w:r>
            <w:r w:rsidR="00C56CCF" w:rsidRPr="008D1FFB">
              <w:rPr>
                <w:rFonts w:ascii="Times New Roman" w:hAnsi="Times New Roman"/>
                <w:sz w:val="24"/>
                <w:szCs w:val="24"/>
              </w:rPr>
              <w:t>льного мастерства (см.</w:t>
            </w:r>
            <w:r w:rsidR="008D1F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6CCF" w:rsidRPr="008D1FFB">
              <w:rPr>
                <w:rFonts w:ascii="Times New Roman" w:hAnsi="Times New Roman"/>
                <w:sz w:val="24"/>
                <w:szCs w:val="24"/>
              </w:rPr>
              <w:t>таблицу 1</w:t>
            </w:r>
            <w:r w:rsidR="008D1FFB" w:rsidRPr="008D1FFB">
              <w:rPr>
                <w:rFonts w:ascii="Times New Roman" w:hAnsi="Times New Roman"/>
                <w:sz w:val="24"/>
                <w:szCs w:val="24"/>
              </w:rPr>
              <w:t>0</w:t>
            </w:r>
            <w:r w:rsidRPr="008D1FF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14:paraId="556CDB9D" w14:textId="7161E795" w:rsidR="00A95A52" w:rsidRPr="001B45DA" w:rsidRDefault="00106ABE" w:rsidP="00DC7F4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C7F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C7F4C" w:rsidRPr="00DC7F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E28F5" w:rsidRPr="00DC7F4C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14:paraId="353645B5" w14:textId="50693002" w:rsidR="0041656D" w:rsidRPr="00E565F8" w:rsidRDefault="00AF3464" w:rsidP="00A95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65F8">
        <w:rPr>
          <w:rFonts w:ascii="Times New Roman" w:hAnsi="Times New Roman" w:cs="Times New Roman"/>
          <w:sz w:val="24"/>
          <w:szCs w:val="24"/>
        </w:rPr>
        <w:t>*Педагоги</w:t>
      </w:r>
      <w:r w:rsidR="00C56CCF" w:rsidRPr="00E565F8">
        <w:rPr>
          <w:rFonts w:ascii="Times New Roman" w:hAnsi="Times New Roman" w:cs="Times New Roman"/>
          <w:sz w:val="24"/>
          <w:szCs w:val="24"/>
        </w:rPr>
        <w:t>ческие и руководящие работники</w:t>
      </w:r>
    </w:p>
    <w:p w14:paraId="7E1CFE73" w14:textId="77777777" w:rsidR="00A95A52" w:rsidRDefault="00A95A52" w:rsidP="00A95A52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70F28FC" w14:textId="77777777" w:rsidR="005D67F8" w:rsidRDefault="005D67F8" w:rsidP="00A95A52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395A8FD8" w14:textId="07BDA916" w:rsidR="00A95A52" w:rsidRPr="00E565F8" w:rsidRDefault="00A95A52" w:rsidP="00A95A52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565F8">
        <w:rPr>
          <w:rFonts w:ascii="Times New Roman" w:hAnsi="Times New Roman" w:cs="Times New Roman"/>
          <w:i/>
          <w:sz w:val="24"/>
          <w:szCs w:val="24"/>
        </w:rPr>
        <w:t>Таблица 1</w:t>
      </w:r>
      <w:r w:rsidR="004F6206" w:rsidRPr="00E565F8">
        <w:rPr>
          <w:rFonts w:ascii="Times New Roman" w:hAnsi="Times New Roman" w:cs="Times New Roman"/>
          <w:i/>
          <w:sz w:val="24"/>
          <w:szCs w:val="24"/>
        </w:rPr>
        <w:t>0</w:t>
      </w:r>
      <w:r w:rsidRPr="00E565F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56CCF" w:rsidRPr="00E565F8">
        <w:rPr>
          <w:rFonts w:ascii="Times New Roman" w:hAnsi="Times New Roman" w:cs="Times New Roman"/>
          <w:i/>
          <w:sz w:val="24"/>
          <w:szCs w:val="24"/>
        </w:rPr>
        <w:t>Участие в конкурсах разного уровня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6237"/>
        <w:gridCol w:w="2409"/>
      </w:tblGrid>
      <w:tr w:rsidR="00A95A52" w:rsidRPr="001B45DA" w14:paraId="6CA00CE1" w14:textId="77777777" w:rsidTr="00D71515">
        <w:trPr>
          <w:trHeight w:val="397"/>
        </w:trPr>
        <w:tc>
          <w:tcPr>
            <w:tcW w:w="1986" w:type="dxa"/>
          </w:tcPr>
          <w:p w14:paraId="624D13EE" w14:textId="77777777" w:rsidR="00A95A52" w:rsidRPr="00E565F8" w:rsidRDefault="00A95A52" w:rsidP="006A52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5F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6237" w:type="dxa"/>
          </w:tcPr>
          <w:p w14:paraId="42026FB9" w14:textId="77777777" w:rsidR="00A95A52" w:rsidRPr="00E565F8" w:rsidRDefault="00A95A52" w:rsidP="006A52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5F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09" w:type="dxa"/>
          </w:tcPr>
          <w:p w14:paraId="7284D303" w14:textId="77777777" w:rsidR="00A95A52" w:rsidRPr="00E565F8" w:rsidRDefault="00A95A52" w:rsidP="006A52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5F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8D1FFB" w:rsidRPr="001B45DA" w14:paraId="6E539834" w14:textId="77777777" w:rsidTr="00116402">
        <w:trPr>
          <w:trHeight w:val="728"/>
        </w:trPr>
        <w:tc>
          <w:tcPr>
            <w:tcW w:w="1986" w:type="dxa"/>
          </w:tcPr>
          <w:p w14:paraId="697E2839" w14:textId="731DA69F" w:rsidR="008D1FFB" w:rsidRPr="008D1FFB" w:rsidRDefault="008D1FFB" w:rsidP="008D1FF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FFB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6237" w:type="dxa"/>
          </w:tcPr>
          <w:p w14:paraId="57F542E6" w14:textId="77777777" w:rsidR="008D1FFB" w:rsidRDefault="008D1FFB" w:rsidP="008D1FFB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513DBF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513D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  <w:r w:rsidRPr="00513D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фестиваль</w:t>
            </w:r>
            <w:r w:rsidRPr="00513DBF">
              <w:rPr>
                <w:rFonts w:ascii="Times New Roman" w:hAnsi="Times New Roman"/>
                <w:sz w:val="24"/>
                <w:szCs w:val="24"/>
              </w:rPr>
              <w:t xml:space="preserve"> работников образования «Формула Успеха»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7DA1097" w14:textId="77145056" w:rsidR="008D1FFB" w:rsidRPr="008D1FFB" w:rsidRDefault="008D1FFB" w:rsidP="008D1FF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«Профориентационная работа в учреждении дополнительного образования»</w:t>
            </w:r>
          </w:p>
        </w:tc>
        <w:tc>
          <w:tcPr>
            <w:tcW w:w="2409" w:type="dxa"/>
          </w:tcPr>
          <w:p w14:paraId="73BB2A53" w14:textId="615AEAD3" w:rsidR="008D1FFB" w:rsidRPr="001B45DA" w:rsidRDefault="008D1FFB" w:rsidP="008D1FF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af1"/>
                <w:rFonts w:ascii="Times New Roman" w:hAnsi="Times New Roman"/>
                <w:b w:val="0"/>
                <w:bCs w:val="0"/>
                <w:sz w:val="24"/>
                <w:szCs w:val="24"/>
              </w:rPr>
              <w:t>Диплом победителя</w:t>
            </w:r>
          </w:p>
        </w:tc>
      </w:tr>
      <w:tr w:rsidR="00BE54AD" w:rsidRPr="001B45DA" w14:paraId="4EA8E876" w14:textId="77777777" w:rsidTr="00D71515">
        <w:trPr>
          <w:trHeight w:val="397"/>
        </w:trPr>
        <w:tc>
          <w:tcPr>
            <w:tcW w:w="1986" w:type="dxa"/>
            <w:vMerge w:val="restart"/>
          </w:tcPr>
          <w:p w14:paraId="531AF811" w14:textId="77777777" w:rsidR="00BE54AD" w:rsidRPr="001B45DA" w:rsidRDefault="00BE54AD" w:rsidP="00A95A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D1FFB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6237" w:type="dxa"/>
          </w:tcPr>
          <w:p w14:paraId="5A6F23F7" w14:textId="77777777" w:rsidR="008D1FFB" w:rsidRDefault="008D1FFB" w:rsidP="008D1FFB">
            <w:pPr>
              <w:spacing w:after="0" w:line="240" w:lineRule="auto"/>
              <w:outlineLvl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44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Всероссийский конкурс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педагогических работников </w:t>
            </w:r>
            <w:r w:rsidRPr="00D94458">
              <w:rPr>
                <w:rFonts w:ascii="Times New Roman" w:hAnsi="Times New Roman"/>
                <w:color w:val="000000"/>
                <w:sz w:val="24"/>
                <w:szCs w:val="24"/>
              </w:rPr>
              <w:t>«Воспитать человека»</w:t>
            </w:r>
          </w:p>
          <w:p w14:paraId="74C39444" w14:textId="77777777" w:rsidR="008D1FFB" w:rsidRDefault="008D1FFB" w:rsidP="008D1FFB">
            <w:pPr>
              <w:spacing w:after="0" w:line="24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8F9FA"/>
              </w:rPr>
            </w:pPr>
            <w:r w:rsidRPr="00D94458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8F9FA"/>
              </w:rPr>
              <w:t>Номинация «Уклад образовательной организации»</w:t>
            </w:r>
          </w:p>
          <w:p w14:paraId="6B5022A3" w14:textId="08F9BB7D" w:rsidR="00BE54AD" w:rsidRPr="00A26DAC" w:rsidRDefault="008D1FFB" w:rsidP="00A26DAC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481FF3">
              <w:rPr>
                <w:rStyle w:val="markedcontent"/>
                <w:rFonts w:ascii="Times New Roman" w:hAnsi="Times New Roman"/>
                <w:sz w:val="24"/>
                <w:szCs w:val="24"/>
              </w:rPr>
              <w:t>«Проект духовно-нравст</w:t>
            </w:r>
            <w:r w:rsidR="00A26DAC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венного воспитания обучающихся  </w:t>
            </w:r>
            <w:r w:rsidRPr="00481FF3">
              <w:rPr>
                <w:rStyle w:val="markedcontent"/>
                <w:rFonts w:ascii="Times New Roman" w:hAnsi="Times New Roman"/>
                <w:sz w:val="24"/>
                <w:szCs w:val="24"/>
              </w:rPr>
              <w:t>«Знаю. Уважаю. Горжусь»</w:t>
            </w:r>
          </w:p>
        </w:tc>
        <w:tc>
          <w:tcPr>
            <w:tcW w:w="2409" w:type="dxa"/>
          </w:tcPr>
          <w:p w14:paraId="7C4DC5C4" w14:textId="55ED4C63" w:rsidR="00BE54AD" w:rsidRPr="001B45DA" w:rsidRDefault="00A26DAC" w:rsidP="00F97A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Диплом участника регионального этапа</w:t>
            </w:r>
          </w:p>
        </w:tc>
      </w:tr>
      <w:tr w:rsidR="00DC7F4C" w:rsidRPr="001B45DA" w14:paraId="6D17F167" w14:textId="77777777" w:rsidTr="00DC7F4C">
        <w:trPr>
          <w:trHeight w:val="862"/>
        </w:trPr>
        <w:tc>
          <w:tcPr>
            <w:tcW w:w="1986" w:type="dxa"/>
            <w:vMerge/>
          </w:tcPr>
          <w:p w14:paraId="1F673B3A" w14:textId="77777777" w:rsidR="00DC7F4C" w:rsidRPr="001B45DA" w:rsidRDefault="00DC7F4C" w:rsidP="00A95A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237" w:type="dxa"/>
          </w:tcPr>
          <w:p w14:paraId="5657F1F7" w14:textId="320AD868" w:rsidR="00DC7F4C" w:rsidRPr="002876ED" w:rsidRDefault="00DC7F4C" w:rsidP="002876ED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highlight w:val="yellow"/>
              </w:rPr>
            </w:pPr>
            <w:r w:rsidRPr="002876ED">
              <w:t>Всероссийское тестирование «Информационно-коммун</w:t>
            </w:r>
            <w:r>
              <w:t>икационные технологии в профессиональной деятельности</w:t>
            </w:r>
            <w:r w:rsidRPr="002876ED">
              <w:t xml:space="preserve">» -«ТоталТест Март 2023» </w:t>
            </w:r>
          </w:p>
        </w:tc>
        <w:tc>
          <w:tcPr>
            <w:tcW w:w="2409" w:type="dxa"/>
          </w:tcPr>
          <w:p w14:paraId="06EA7F07" w14:textId="7D7A0368" w:rsidR="00DC7F4C" w:rsidRPr="001B45DA" w:rsidRDefault="00DC7F4C" w:rsidP="00F97A2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876ED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BE54AD" w:rsidRPr="001B45DA" w14:paraId="519061E9" w14:textId="77777777" w:rsidTr="00D71515">
        <w:trPr>
          <w:trHeight w:val="397"/>
        </w:trPr>
        <w:tc>
          <w:tcPr>
            <w:tcW w:w="1986" w:type="dxa"/>
            <w:vMerge/>
          </w:tcPr>
          <w:p w14:paraId="356CF1DA" w14:textId="77777777" w:rsidR="00BE54AD" w:rsidRPr="001B45DA" w:rsidRDefault="00BE54AD" w:rsidP="00A95A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237" w:type="dxa"/>
          </w:tcPr>
          <w:p w14:paraId="2F87157B" w14:textId="0712F602" w:rsidR="00BE54AD" w:rsidRPr="002876ED" w:rsidRDefault="002876ED" w:rsidP="007A5AC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76ED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ероссийское тестирование «Организа</w:t>
            </w:r>
            <w:r w:rsidRPr="002876ED">
              <w:rPr>
                <w:rFonts w:ascii="Times New Roman" w:hAnsi="Times New Roman" w:cs="Times New Roman"/>
                <w:sz w:val="24"/>
                <w:szCs w:val="24"/>
              </w:rPr>
              <w:t>ция разноуровневого обучения для обучающихся с ОВЗ» -«ТоталТест Март 2023»</w:t>
            </w:r>
          </w:p>
        </w:tc>
        <w:tc>
          <w:tcPr>
            <w:tcW w:w="2409" w:type="dxa"/>
          </w:tcPr>
          <w:p w14:paraId="6C4FEEFD" w14:textId="599A648E" w:rsidR="00BE54AD" w:rsidRPr="002876ED" w:rsidRDefault="00B01655" w:rsidP="006A52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76ED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BE54AD" w:rsidRPr="001B45DA" w14:paraId="2324584B" w14:textId="77777777" w:rsidTr="00D71515">
        <w:trPr>
          <w:trHeight w:val="397"/>
        </w:trPr>
        <w:tc>
          <w:tcPr>
            <w:tcW w:w="1986" w:type="dxa"/>
            <w:vMerge/>
          </w:tcPr>
          <w:p w14:paraId="78FA625A" w14:textId="77777777" w:rsidR="00BE54AD" w:rsidRPr="001B45DA" w:rsidRDefault="00BE54AD" w:rsidP="00A95A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237" w:type="dxa"/>
          </w:tcPr>
          <w:p w14:paraId="389C072A" w14:textId="377A4102" w:rsidR="00BE54AD" w:rsidRPr="002876ED" w:rsidRDefault="002876ED" w:rsidP="00B43616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D">
              <w:rPr>
                <w:rFonts w:ascii="Times New Roman" w:hAnsi="Times New Roman" w:cs="Times New Roman"/>
                <w:sz w:val="24"/>
                <w:szCs w:val="24"/>
              </w:rPr>
              <w:t>Всероссийское тестирование «Нормативно-правовые аспекты организации педагогической деятельности» -«ТоталТест Май 2023»</w:t>
            </w:r>
          </w:p>
        </w:tc>
        <w:tc>
          <w:tcPr>
            <w:tcW w:w="2409" w:type="dxa"/>
          </w:tcPr>
          <w:p w14:paraId="54CBA275" w14:textId="52C444F8" w:rsidR="00BE54AD" w:rsidRPr="002876ED" w:rsidRDefault="00403A06" w:rsidP="006A52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76ED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BE54AD" w:rsidRPr="001B45DA" w14:paraId="170ABF03" w14:textId="77777777" w:rsidTr="00D71515">
        <w:trPr>
          <w:trHeight w:val="397"/>
        </w:trPr>
        <w:tc>
          <w:tcPr>
            <w:tcW w:w="1986" w:type="dxa"/>
            <w:vMerge/>
          </w:tcPr>
          <w:p w14:paraId="0E520C3F" w14:textId="77777777" w:rsidR="00BE54AD" w:rsidRPr="001B45DA" w:rsidRDefault="00BE54AD" w:rsidP="00A95A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237" w:type="dxa"/>
          </w:tcPr>
          <w:p w14:paraId="7CAC73FF" w14:textId="780C9822" w:rsidR="00BE54AD" w:rsidRPr="001B45DA" w:rsidRDefault="008D1FFB" w:rsidP="00B37799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Всероссийский конкурс «Призвание» (</w:t>
            </w:r>
            <w:r>
              <w:rPr>
                <w:rFonts w:ascii="Times New Roman" w:hAnsi="Times New Roman"/>
                <w:sz w:val="24"/>
                <w:szCs w:val="24"/>
              </w:rPr>
              <w:t>Центр всероссийского конкурсного движения инновационного педагогического опыта «Творчество без границ»)</w:t>
            </w:r>
          </w:p>
        </w:tc>
        <w:tc>
          <w:tcPr>
            <w:tcW w:w="2409" w:type="dxa"/>
          </w:tcPr>
          <w:p w14:paraId="641E2A9A" w14:textId="77777777" w:rsidR="008D1FFB" w:rsidRDefault="008D1FFB" w:rsidP="008D1FFB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Диплом победителя</w:t>
            </w:r>
          </w:p>
          <w:p w14:paraId="7EEAF6CB" w14:textId="74553FAB" w:rsidR="00BE54AD" w:rsidRPr="001B45DA" w:rsidRDefault="008D1FFB" w:rsidP="008D1FF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(1 место)</w:t>
            </w:r>
          </w:p>
        </w:tc>
      </w:tr>
      <w:tr w:rsidR="008D1FFB" w:rsidRPr="001B45DA" w14:paraId="1DF34B10" w14:textId="77777777" w:rsidTr="00AF684C">
        <w:trPr>
          <w:trHeight w:val="628"/>
        </w:trPr>
        <w:tc>
          <w:tcPr>
            <w:tcW w:w="1986" w:type="dxa"/>
            <w:vMerge/>
          </w:tcPr>
          <w:p w14:paraId="2DFF4E93" w14:textId="77777777" w:rsidR="008D1FFB" w:rsidRPr="001B45DA" w:rsidRDefault="008D1FFB" w:rsidP="008D1F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237" w:type="dxa"/>
          </w:tcPr>
          <w:p w14:paraId="096FD317" w14:textId="77777777" w:rsidR="008D1FFB" w:rsidRDefault="008D1FFB" w:rsidP="008D1FFB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Детско-юношеская Акция «Рисуем Победу - 2023»</w:t>
            </w:r>
          </w:p>
          <w:p w14:paraId="36762256" w14:textId="2201BD06" w:rsidR="008D1FFB" w:rsidRPr="001B45DA" w:rsidRDefault="008D1FFB" w:rsidP="008D1FF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Разработка: </w:t>
            </w:r>
            <w:r w:rsidRPr="001B6BEC">
              <w:rPr>
                <w:rFonts w:ascii="Times New Roman" w:hAnsi="Times New Roman"/>
                <w:sz w:val="24"/>
                <w:szCs w:val="24"/>
              </w:rPr>
              <w:t>Память и правда о Великой Победе «Вместе с родителями: совместные мероприятия как средство патриотического воспитания обучающихся»</w:t>
            </w:r>
          </w:p>
        </w:tc>
        <w:tc>
          <w:tcPr>
            <w:tcW w:w="2409" w:type="dxa"/>
          </w:tcPr>
          <w:p w14:paraId="6D101B46" w14:textId="7FE588F9" w:rsidR="008D1FFB" w:rsidRPr="001B45DA" w:rsidRDefault="008D1FFB" w:rsidP="008D1FF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af1"/>
                <w:rFonts w:ascii="Times New Roman" w:hAnsi="Times New Roman"/>
                <w:b w:val="0"/>
                <w:bCs w:val="0"/>
                <w:sz w:val="24"/>
                <w:szCs w:val="24"/>
              </w:rPr>
              <w:t>Диплом активного участника Акции</w:t>
            </w:r>
          </w:p>
        </w:tc>
      </w:tr>
      <w:tr w:rsidR="008D1FFB" w:rsidRPr="001B45DA" w14:paraId="1B4808B9" w14:textId="77777777" w:rsidTr="00D71515">
        <w:trPr>
          <w:trHeight w:val="397"/>
        </w:trPr>
        <w:tc>
          <w:tcPr>
            <w:tcW w:w="1986" w:type="dxa"/>
          </w:tcPr>
          <w:p w14:paraId="40EAE53D" w14:textId="77777777" w:rsidR="008D1FFB" w:rsidRPr="008D1FFB" w:rsidRDefault="008D1FFB" w:rsidP="008D1FF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FFB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6237" w:type="dxa"/>
          </w:tcPr>
          <w:p w14:paraId="71B06207" w14:textId="217ACBD1" w:rsidR="008D1FFB" w:rsidRPr="008D1FFB" w:rsidRDefault="008D1FFB" w:rsidP="008D1FFB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8D1FFB">
              <w:rPr>
                <w:rFonts w:ascii="Times New Roman" w:hAnsi="Times New Roman"/>
                <w:bCs/>
                <w:sz w:val="24"/>
                <w:szCs w:val="24"/>
              </w:rPr>
              <w:t>Ленинградский областной этап Всероссийского конкурса в области педагогики, воспитания и работы с детьми и молодежью до 20 лет на соискание премии  «За нравственный подвиг учителя»</w:t>
            </w:r>
          </w:p>
        </w:tc>
        <w:tc>
          <w:tcPr>
            <w:tcW w:w="2409" w:type="dxa"/>
          </w:tcPr>
          <w:p w14:paraId="16AD8EB2" w14:textId="1E71E8B1" w:rsidR="008D1FFB" w:rsidRPr="008D1FFB" w:rsidRDefault="008D1FFB" w:rsidP="008D1FF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FFB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Участие </w:t>
            </w:r>
          </w:p>
        </w:tc>
      </w:tr>
    </w:tbl>
    <w:p w14:paraId="166D0FA7" w14:textId="77777777" w:rsidR="005C5F79" w:rsidRPr="001B45DA" w:rsidRDefault="005C5F79" w:rsidP="004165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2E59A15C" w14:textId="77777777" w:rsidR="000507AA" w:rsidRDefault="000507AA" w:rsidP="006C049A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1AA57838" w14:textId="7F54D9D3" w:rsidR="006C049A" w:rsidRPr="00B22A09" w:rsidRDefault="006C049A" w:rsidP="006C049A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22A09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BF73A8" w:rsidRPr="00B22A09">
        <w:rPr>
          <w:rFonts w:ascii="Times New Roman" w:hAnsi="Times New Roman" w:cs="Times New Roman"/>
          <w:i/>
          <w:sz w:val="24"/>
          <w:szCs w:val="24"/>
        </w:rPr>
        <w:t>1</w:t>
      </w:r>
      <w:r w:rsidR="004F6206" w:rsidRPr="00B22A09">
        <w:rPr>
          <w:rFonts w:ascii="Times New Roman" w:hAnsi="Times New Roman" w:cs="Times New Roman"/>
          <w:i/>
          <w:sz w:val="24"/>
          <w:szCs w:val="24"/>
        </w:rPr>
        <w:t>1</w:t>
      </w:r>
      <w:r w:rsidRPr="00B22A09">
        <w:rPr>
          <w:rFonts w:ascii="Times New Roman" w:hAnsi="Times New Roman" w:cs="Times New Roman"/>
          <w:i/>
          <w:sz w:val="24"/>
          <w:szCs w:val="24"/>
        </w:rPr>
        <w:t>. Методическое обеспечение образовательной деятельности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3118"/>
        <w:gridCol w:w="1560"/>
        <w:gridCol w:w="4110"/>
      </w:tblGrid>
      <w:tr w:rsidR="006C049A" w:rsidRPr="001B45DA" w14:paraId="4D3D1F0C" w14:textId="77777777" w:rsidTr="000A0749">
        <w:trPr>
          <w:trHeight w:val="397"/>
        </w:trPr>
        <w:tc>
          <w:tcPr>
            <w:tcW w:w="1844" w:type="dxa"/>
          </w:tcPr>
          <w:p w14:paraId="5901BF07" w14:textId="77777777" w:rsidR="006C049A" w:rsidRPr="00B22A09" w:rsidRDefault="006C049A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3118" w:type="dxa"/>
          </w:tcPr>
          <w:p w14:paraId="330A62B5" w14:textId="77777777" w:rsidR="006C049A" w:rsidRPr="00B22A09" w:rsidRDefault="006C049A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</w:tcPr>
          <w:p w14:paraId="30799A90" w14:textId="77777777" w:rsidR="006C049A" w:rsidRPr="00B22A09" w:rsidRDefault="006C049A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b/>
                <w:sz w:val="24"/>
                <w:szCs w:val="24"/>
              </w:rPr>
              <w:t>Наличие</w:t>
            </w:r>
          </w:p>
        </w:tc>
        <w:tc>
          <w:tcPr>
            <w:tcW w:w="4110" w:type="dxa"/>
          </w:tcPr>
          <w:p w14:paraId="442B53DD" w14:textId="77777777" w:rsidR="006C049A" w:rsidRPr="00B22A09" w:rsidRDefault="006C049A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6C049A" w:rsidRPr="00B22A09" w14:paraId="5F0EB0A5" w14:textId="77777777" w:rsidTr="000A0749">
        <w:trPr>
          <w:trHeight w:val="397"/>
        </w:trPr>
        <w:tc>
          <w:tcPr>
            <w:tcW w:w="1844" w:type="dxa"/>
          </w:tcPr>
          <w:p w14:paraId="3CDD006D" w14:textId="77777777" w:rsidR="006C049A" w:rsidRPr="00B22A09" w:rsidRDefault="006C049A" w:rsidP="005654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Нормативно-методические материалы</w:t>
            </w:r>
          </w:p>
        </w:tc>
        <w:tc>
          <w:tcPr>
            <w:tcW w:w="3118" w:type="dxa"/>
          </w:tcPr>
          <w:p w14:paraId="0566331D" w14:textId="585A774F" w:rsidR="006C049A" w:rsidRPr="00B22A09" w:rsidRDefault="006C049A" w:rsidP="004F27FE">
            <w:pPr>
              <w:pStyle w:val="ac"/>
              <w:numPr>
                <w:ilvl w:val="0"/>
                <w:numId w:val="32"/>
              </w:numPr>
              <w:suppressAutoHyphens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Дополнительные общеобразовательные общеразвивающие программы по направленностям деятельности</w:t>
            </w:r>
          </w:p>
          <w:p w14:paraId="3CC38706" w14:textId="77777777" w:rsidR="006C049A" w:rsidRPr="00B22A09" w:rsidRDefault="006C049A" w:rsidP="004F27FE">
            <w:pPr>
              <w:pStyle w:val="ac"/>
              <w:numPr>
                <w:ilvl w:val="0"/>
                <w:numId w:val="32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</w:t>
            </w:r>
          </w:p>
          <w:p w14:paraId="341FC074" w14:textId="77777777" w:rsidR="006C049A" w:rsidRPr="00B22A09" w:rsidRDefault="00B25F2D" w:rsidP="004F27FE">
            <w:pPr>
              <w:pStyle w:val="ac"/>
              <w:numPr>
                <w:ilvl w:val="0"/>
                <w:numId w:val="32"/>
              </w:numPr>
              <w:suppressAutoHyphens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ЛНА</w:t>
            </w:r>
            <w:r w:rsidR="006C049A" w:rsidRPr="00B22A09">
              <w:rPr>
                <w:rFonts w:ascii="Times New Roman" w:hAnsi="Times New Roman" w:cs="Times New Roman"/>
                <w:sz w:val="24"/>
                <w:szCs w:val="24"/>
              </w:rPr>
              <w:t xml:space="preserve">, регулирующие образовательную </w:t>
            </w:r>
            <w:r w:rsidR="006C049A" w:rsidRPr="00B22A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</w:t>
            </w:r>
          </w:p>
        </w:tc>
        <w:tc>
          <w:tcPr>
            <w:tcW w:w="1560" w:type="dxa"/>
          </w:tcPr>
          <w:p w14:paraId="412702B9" w14:textId="77777777" w:rsidR="006C049A" w:rsidRPr="00B22A09" w:rsidRDefault="006C049A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Имеются</w:t>
            </w:r>
          </w:p>
          <w:p w14:paraId="10A05238" w14:textId="77777777" w:rsidR="006C049A" w:rsidRPr="00B22A09" w:rsidRDefault="006C049A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EEE1B" w14:textId="77777777" w:rsidR="006C049A" w:rsidRPr="00B22A09" w:rsidRDefault="006C049A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171C1" w14:textId="77777777" w:rsidR="006C049A" w:rsidRPr="00B22A09" w:rsidRDefault="006C049A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5BAF9" w14:textId="77777777" w:rsidR="006C049A" w:rsidRPr="00B22A09" w:rsidRDefault="006C049A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12D5B2" w14:textId="77777777" w:rsidR="006C049A" w:rsidRPr="00B22A09" w:rsidRDefault="006C049A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9CF571" w14:textId="77777777" w:rsidR="006C049A" w:rsidRPr="00B22A09" w:rsidRDefault="006C049A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14:paraId="5480B97B" w14:textId="77777777" w:rsidR="006C049A" w:rsidRPr="00B22A09" w:rsidRDefault="006C049A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87DD2" w14:textId="77777777" w:rsidR="006C049A" w:rsidRPr="00B22A09" w:rsidRDefault="006C049A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 xml:space="preserve">Имеются </w:t>
            </w:r>
          </w:p>
        </w:tc>
        <w:tc>
          <w:tcPr>
            <w:tcW w:w="4110" w:type="dxa"/>
          </w:tcPr>
          <w:p w14:paraId="02DFCED7" w14:textId="77777777" w:rsidR="006C049A" w:rsidRPr="00B22A09" w:rsidRDefault="006C049A" w:rsidP="000F3FD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Разрабатываются педагогами, постоянно обновляются в соответствии с требованиями</w:t>
            </w:r>
          </w:p>
        </w:tc>
      </w:tr>
      <w:tr w:rsidR="006C049A" w:rsidRPr="00B22A09" w14:paraId="26B1B557" w14:textId="77777777" w:rsidTr="000A0749">
        <w:trPr>
          <w:trHeight w:val="397"/>
        </w:trPr>
        <w:tc>
          <w:tcPr>
            <w:tcW w:w="1844" w:type="dxa"/>
          </w:tcPr>
          <w:p w14:paraId="519BA008" w14:textId="77777777" w:rsidR="006C049A" w:rsidRPr="00B22A09" w:rsidRDefault="006C049A" w:rsidP="0056544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Учебно-информационные материалы</w:t>
            </w:r>
          </w:p>
        </w:tc>
        <w:tc>
          <w:tcPr>
            <w:tcW w:w="3118" w:type="dxa"/>
          </w:tcPr>
          <w:p w14:paraId="5A572793" w14:textId="77777777" w:rsidR="006C049A" w:rsidRPr="00B22A09" w:rsidRDefault="0069604C" w:rsidP="0069604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Методическая литература</w:t>
            </w:r>
          </w:p>
        </w:tc>
        <w:tc>
          <w:tcPr>
            <w:tcW w:w="1560" w:type="dxa"/>
          </w:tcPr>
          <w:p w14:paraId="5C9615FB" w14:textId="77777777" w:rsidR="006C049A" w:rsidRPr="00B22A09" w:rsidRDefault="0069604C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4110" w:type="dxa"/>
          </w:tcPr>
          <w:p w14:paraId="04D62763" w14:textId="77777777" w:rsidR="006C049A" w:rsidRPr="00B22A09" w:rsidRDefault="0069604C" w:rsidP="000F3FD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В методическом кабинете имеется подборка книг и журналов по организации деятельности в учреждении дополнительного образования</w:t>
            </w:r>
            <w:r w:rsidR="000F3FD1" w:rsidRPr="00B22A09">
              <w:rPr>
                <w:rFonts w:ascii="Times New Roman" w:hAnsi="Times New Roman" w:cs="Times New Roman"/>
                <w:sz w:val="24"/>
                <w:szCs w:val="24"/>
              </w:rPr>
              <w:t>. Кроме того, педагоги стремятся к использованию бесплатных ресурсов электронных библиотек</w:t>
            </w:r>
          </w:p>
        </w:tc>
      </w:tr>
      <w:tr w:rsidR="006C049A" w:rsidRPr="00B22A09" w14:paraId="209ED3EA" w14:textId="77777777" w:rsidTr="000A0749">
        <w:trPr>
          <w:trHeight w:val="397"/>
        </w:trPr>
        <w:tc>
          <w:tcPr>
            <w:tcW w:w="1844" w:type="dxa"/>
          </w:tcPr>
          <w:p w14:paraId="0A86A32D" w14:textId="77777777" w:rsidR="006C049A" w:rsidRPr="00B22A09" w:rsidRDefault="0069604C" w:rsidP="0056544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Учебно-методические материалы</w:t>
            </w:r>
          </w:p>
        </w:tc>
        <w:tc>
          <w:tcPr>
            <w:tcW w:w="3118" w:type="dxa"/>
          </w:tcPr>
          <w:p w14:paraId="6A2E9D48" w14:textId="77777777" w:rsidR="006C049A" w:rsidRPr="00B22A09" w:rsidRDefault="0069604C" w:rsidP="004F27FE">
            <w:pPr>
              <w:pStyle w:val="ac"/>
              <w:numPr>
                <w:ilvl w:val="0"/>
                <w:numId w:val="33"/>
              </w:numPr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2A09">
              <w:rPr>
                <w:rFonts w:ascii="Times New Roman" w:hAnsi="Times New Roman"/>
                <w:sz w:val="24"/>
                <w:szCs w:val="24"/>
              </w:rPr>
              <w:t>Методические разработки</w:t>
            </w:r>
          </w:p>
          <w:p w14:paraId="1954CC3E" w14:textId="77777777" w:rsidR="0069604C" w:rsidRPr="00B22A09" w:rsidRDefault="0069604C" w:rsidP="004F27FE">
            <w:pPr>
              <w:pStyle w:val="ac"/>
              <w:numPr>
                <w:ilvl w:val="0"/>
                <w:numId w:val="33"/>
              </w:numPr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2A09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  <w:p w14:paraId="652C2E61" w14:textId="77777777" w:rsidR="0069604C" w:rsidRPr="00B22A09" w:rsidRDefault="0069604C" w:rsidP="004F27FE">
            <w:pPr>
              <w:pStyle w:val="ac"/>
              <w:numPr>
                <w:ilvl w:val="0"/>
                <w:numId w:val="33"/>
              </w:numPr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2A09">
              <w:rPr>
                <w:rFonts w:ascii="Times New Roman" w:hAnsi="Times New Roman"/>
                <w:sz w:val="24"/>
                <w:szCs w:val="24"/>
              </w:rPr>
              <w:t xml:space="preserve">Дидактические материалы </w:t>
            </w:r>
          </w:p>
          <w:p w14:paraId="6AFC207E" w14:textId="77777777" w:rsidR="0023542D" w:rsidRPr="00B22A09" w:rsidRDefault="0023542D" w:rsidP="004F27FE">
            <w:pPr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5777922" w14:textId="77777777" w:rsidR="0023542D" w:rsidRPr="00B22A09" w:rsidRDefault="0023542D" w:rsidP="004F27FE">
            <w:pPr>
              <w:pStyle w:val="ac"/>
              <w:numPr>
                <w:ilvl w:val="0"/>
                <w:numId w:val="33"/>
              </w:numPr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2A09">
              <w:rPr>
                <w:rFonts w:ascii="Times New Roman" w:hAnsi="Times New Roman"/>
                <w:sz w:val="24"/>
                <w:szCs w:val="24"/>
              </w:rPr>
              <w:t>Оценочные материалы</w:t>
            </w:r>
          </w:p>
        </w:tc>
        <w:tc>
          <w:tcPr>
            <w:tcW w:w="1560" w:type="dxa"/>
          </w:tcPr>
          <w:p w14:paraId="336EF4D4" w14:textId="77777777" w:rsidR="006C049A" w:rsidRPr="00B22A09" w:rsidRDefault="0069604C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14:paraId="52DC4762" w14:textId="77777777" w:rsidR="004F27FE" w:rsidRPr="00B22A09" w:rsidRDefault="004F27FE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33CEF" w14:textId="77777777" w:rsidR="0069604C" w:rsidRPr="00B22A09" w:rsidRDefault="0069604C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14:paraId="71358772" w14:textId="77777777" w:rsidR="0069604C" w:rsidRPr="00B22A09" w:rsidRDefault="0069604C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14:paraId="2D9A0C76" w14:textId="77777777" w:rsidR="0023542D" w:rsidRPr="00B22A09" w:rsidRDefault="0023542D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AB611B" w14:textId="77777777" w:rsidR="004F27FE" w:rsidRPr="00B22A09" w:rsidRDefault="004F27FE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CE203" w14:textId="77777777" w:rsidR="0023542D" w:rsidRPr="00B22A09" w:rsidRDefault="0023542D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4110" w:type="dxa"/>
          </w:tcPr>
          <w:p w14:paraId="79D74A14" w14:textId="77777777" w:rsidR="006C049A" w:rsidRPr="00B22A09" w:rsidRDefault="0069604C" w:rsidP="000F3FD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Разрабатываются и обновляются как непосредственно педагогами, так и методистом</w:t>
            </w:r>
            <w:r w:rsidR="0023542D" w:rsidRPr="00B22A09">
              <w:rPr>
                <w:rFonts w:ascii="Times New Roman" w:hAnsi="Times New Roman" w:cs="Times New Roman"/>
                <w:sz w:val="24"/>
                <w:szCs w:val="24"/>
              </w:rPr>
              <w:t xml:space="preserve">. Обновляются в том числе по запросам педагогов. </w:t>
            </w:r>
          </w:p>
          <w:p w14:paraId="5341DBEC" w14:textId="77777777" w:rsidR="0023542D" w:rsidRPr="00B22A09" w:rsidRDefault="0023542D" w:rsidP="000F3FD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шаблоны для составления контрольных заданий по направленностям деятельности, а также материалы для оценки метапредметных и личностных результатов </w:t>
            </w:r>
          </w:p>
        </w:tc>
      </w:tr>
      <w:tr w:rsidR="006C049A" w:rsidRPr="00B22A09" w14:paraId="136D60D2" w14:textId="77777777" w:rsidTr="000A0749">
        <w:trPr>
          <w:trHeight w:val="397"/>
        </w:trPr>
        <w:tc>
          <w:tcPr>
            <w:tcW w:w="1844" w:type="dxa"/>
          </w:tcPr>
          <w:p w14:paraId="0834700F" w14:textId="77777777" w:rsidR="006C049A" w:rsidRPr="00B22A09" w:rsidRDefault="006C049A" w:rsidP="0056544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Электронные образовательные ресурсы</w:t>
            </w:r>
          </w:p>
        </w:tc>
        <w:tc>
          <w:tcPr>
            <w:tcW w:w="3118" w:type="dxa"/>
          </w:tcPr>
          <w:p w14:paraId="5EBB9DD4" w14:textId="77777777" w:rsidR="006C049A" w:rsidRPr="00B22A09" w:rsidRDefault="0069604C" w:rsidP="004F27FE">
            <w:pPr>
              <w:pStyle w:val="ac"/>
              <w:numPr>
                <w:ilvl w:val="0"/>
                <w:numId w:val="34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2A09">
              <w:rPr>
                <w:rFonts w:ascii="Times New Roman" w:hAnsi="Times New Roman"/>
                <w:sz w:val="24"/>
                <w:szCs w:val="24"/>
              </w:rPr>
              <w:t>Сетевые</w:t>
            </w:r>
          </w:p>
          <w:p w14:paraId="5EA2B890" w14:textId="77777777" w:rsidR="0069604C" w:rsidRPr="00B22A09" w:rsidRDefault="0069604C" w:rsidP="004F27F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38F5165" w14:textId="77777777" w:rsidR="0069604C" w:rsidRPr="00B22A09" w:rsidRDefault="0069604C" w:rsidP="004F27F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C324471" w14:textId="77777777" w:rsidR="0069604C" w:rsidRPr="00B22A09" w:rsidRDefault="0069604C" w:rsidP="004F27F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F787818" w14:textId="77777777" w:rsidR="0069604C" w:rsidRPr="00B22A09" w:rsidRDefault="0069604C" w:rsidP="004F27FE">
            <w:pPr>
              <w:pStyle w:val="ac"/>
              <w:numPr>
                <w:ilvl w:val="0"/>
                <w:numId w:val="34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2A09">
              <w:rPr>
                <w:rFonts w:ascii="Times New Roman" w:hAnsi="Times New Roman"/>
                <w:sz w:val="24"/>
                <w:szCs w:val="24"/>
              </w:rPr>
              <w:t xml:space="preserve">Мультимедийные средства </w:t>
            </w:r>
          </w:p>
          <w:p w14:paraId="0BA410C8" w14:textId="77777777" w:rsidR="0069604C" w:rsidRPr="00B22A09" w:rsidRDefault="0069604C" w:rsidP="006960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02476E3" w14:textId="77777777" w:rsidR="0069604C" w:rsidRPr="00B22A09" w:rsidRDefault="0069604C" w:rsidP="006960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1F1BF15" w14:textId="77777777" w:rsidR="0069604C" w:rsidRPr="00B22A09" w:rsidRDefault="0069604C" w:rsidP="006960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23C2939" w14:textId="77777777" w:rsidR="0069604C" w:rsidRPr="00B22A09" w:rsidRDefault="0069604C" w:rsidP="006960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9064A13" w14:textId="77777777" w:rsidR="0069604C" w:rsidRPr="00B22A09" w:rsidRDefault="0069604C" w:rsidP="006960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15487A2" w14:textId="77777777" w:rsidR="0069604C" w:rsidRPr="00B22A09" w:rsidRDefault="0069604C" w:rsidP="006960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E40553" w14:textId="77777777" w:rsidR="006C049A" w:rsidRPr="00B22A09" w:rsidRDefault="0069604C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Обеспечен доступ</w:t>
            </w:r>
          </w:p>
          <w:p w14:paraId="30AD3930" w14:textId="77777777" w:rsidR="0069604C" w:rsidRPr="00B22A09" w:rsidRDefault="0069604C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77BFFB" w14:textId="77777777" w:rsidR="0069604C" w:rsidRPr="00B22A09" w:rsidRDefault="0069604C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0CB5FC" w14:textId="77777777" w:rsidR="0069604C" w:rsidRPr="00B22A09" w:rsidRDefault="0069604C" w:rsidP="0056544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4110" w:type="dxa"/>
          </w:tcPr>
          <w:p w14:paraId="3BAE480F" w14:textId="77777777" w:rsidR="006C049A" w:rsidRPr="00B22A09" w:rsidRDefault="0069604C" w:rsidP="000F3FD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ДТ имеются ссылки на образовательные ресурсы в соответствии с требованиями</w:t>
            </w:r>
          </w:p>
          <w:p w14:paraId="280F3FAE" w14:textId="77777777" w:rsidR="0069604C" w:rsidRPr="00B22A09" w:rsidRDefault="0069604C" w:rsidP="000F3FD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4D1D63" w14:textId="04EA7D46" w:rsidR="0069604C" w:rsidRPr="00B22A09" w:rsidRDefault="0069604C" w:rsidP="000F3FD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A09">
              <w:rPr>
                <w:rFonts w:ascii="Times New Roman" w:hAnsi="Times New Roman" w:cs="Times New Roman"/>
                <w:sz w:val="24"/>
                <w:szCs w:val="24"/>
              </w:rPr>
              <w:t>Имеются презентации для проведения отдельных занятий, массовых мероприятий. Разрабатываются по запросам педагогов. Собран банк дидактических материалов, в т.ч. в качестве универсальн</w:t>
            </w:r>
            <w:r w:rsidR="00EF11C6" w:rsidRPr="00B22A09">
              <w:rPr>
                <w:rFonts w:ascii="Times New Roman" w:hAnsi="Times New Roman" w:cs="Times New Roman"/>
                <w:sz w:val="24"/>
                <w:szCs w:val="24"/>
              </w:rPr>
              <w:t>ых образцов, для реализации ДОП</w:t>
            </w:r>
          </w:p>
        </w:tc>
      </w:tr>
    </w:tbl>
    <w:p w14:paraId="55CEC454" w14:textId="77777777" w:rsidR="001B1323" w:rsidRPr="00B22A09" w:rsidRDefault="001B1323" w:rsidP="00EC17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527615" w14:textId="77777777" w:rsidR="004E22A1" w:rsidRPr="001B45DA" w:rsidRDefault="004E22A1" w:rsidP="00EC175B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highlight w:val="yellow"/>
        </w:rPr>
      </w:pPr>
    </w:p>
    <w:p w14:paraId="5D75EE99" w14:textId="5FC0C468" w:rsidR="005B55EE" w:rsidRPr="00B22A09" w:rsidRDefault="005B55EE" w:rsidP="007A37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b/>
          <w:sz w:val="24"/>
          <w:szCs w:val="24"/>
        </w:rPr>
        <w:t>7.3.</w:t>
      </w:r>
      <w:r w:rsidRPr="00B22A09">
        <w:rPr>
          <w:rFonts w:ascii="Times New Roman" w:hAnsi="Times New Roman" w:cs="Times New Roman"/>
          <w:sz w:val="24"/>
          <w:szCs w:val="24"/>
        </w:rPr>
        <w:t xml:space="preserve">  В целях оказания консультативной помощи образовательным организациям Сланцевского муниципального района, реализующим дополнительные общеобразовательные программы, </w:t>
      </w:r>
      <w:r w:rsidR="00F607A8" w:rsidRPr="00B22A09">
        <w:rPr>
          <w:rFonts w:ascii="Times New Roman" w:hAnsi="Times New Roman" w:cs="Times New Roman"/>
          <w:sz w:val="24"/>
          <w:szCs w:val="24"/>
        </w:rPr>
        <w:t xml:space="preserve">на базе дома творчества создан муниципальный опорный центр дополнительного образования детей (далее </w:t>
      </w:r>
      <w:r w:rsidR="00F607A8" w:rsidRPr="00B22A09">
        <w:rPr>
          <w:rFonts w:ascii="Times New Roman" w:hAnsi="Times New Roman" w:cs="Times New Roman"/>
          <w:b/>
          <w:sz w:val="24"/>
          <w:szCs w:val="24"/>
        </w:rPr>
        <w:t>МОЦ</w:t>
      </w:r>
      <w:r w:rsidR="00F607A8" w:rsidRPr="00B22A09">
        <w:rPr>
          <w:rFonts w:ascii="Times New Roman" w:hAnsi="Times New Roman" w:cs="Times New Roman"/>
          <w:sz w:val="24"/>
          <w:szCs w:val="24"/>
        </w:rPr>
        <w:t>), осуществляющий кроме указанного выше взаимодействие с Региональным модельным центром.</w:t>
      </w:r>
    </w:p>
    <w:p w14:paraId="39FCFD5C" w14:textId="6259327E" w:rsidR="007A3795" w:rsidRDefault="00CC5509" w:rsidP="00E8201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0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A3795" w:rsidRPr="00CC550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отчетный период, большое внимание уделялось </w:t>
      </w:r>
      <w:r w:rsidR="00E82019">
        <w:rPr>
          <w:rFonts w:ascii="Times New Roman" w:eastAsia="Calibri" w:hAnsi="Times New Roman" w:cs="Times New Roman"/>
          <w:sz w:val="24"/>
          <w:szCs w:val="24"/>
          <w:lang w:eastAsia="en-US"/>
        </w:rPr>
        <w:t>следующим направлениям деятельности МОЦ:</w:t>
      </w:r>
    </w:p>
    <w:p w14:paraId="0FD1E3A5" w14:textId="67B18489" w:rsidR="00E82019" w:rsidRPr="005D67F8" w:rsidRDefault="00E82019" w:rsidP="005D67F8">
      <w:pPr>
        <w:pStyle w:val="ac"/>
        <w:widowControl w:val="0"/>
        <w:numPr>
          <w:ilvl w:val="0"/>
          <w:numId w:val="44"/>
        </w:numPr>
        <w:tabs>
          <w:tab w:val="left" w:pos="123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7F8">
        <w:rPr>
          <w:rFonts w:ascii="Times New Roman" w:hAnsi="Times New Roman" w:cs="Times New Roman"/>
          <w:sz w:val="24"/>
          <w:szCs w:val="24"/>
        </w:rPr>
        <w:t>Проведение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информационно-просветительской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работы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по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сопровождению</w:t>
      </w:r>
      <w:r w:rsidRPr="005D67F8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мероприятий</w:t>
      </w:r>
      <w:r w:rsidRPr="005D67F8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в</w:t>
      </w:r>
      <w:r w:rsidRPr="005D67F8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рамках</w:t>
      </w:r>
      <w:r w:rsidRPr="005D67F8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реализации</w:t>
      </w:r>
      <w:r w:rsidRPr="005D67F8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регионального</w:t>
      </w:r>
      <w:r w:rsidRPr="005D67F8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проекта «Успех</w:t>
      </w:r>
      <w:r w:rsidRPr="005D67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каждого</w:t>
      </w:r>
      <w:r w:rsidRPr="005D67F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ребенка».</w:t>
      </w:r>
    </w:p>
    <w:p w14:paraId="0216ED43" w14:textId="77777777" w:rsidR="00E82019" w:rsidRPr="005D67F8" w:rsidRDefault="00E82019" w:rsidP="005D67F8">
      <w:pPr>
        <w:pStyle w:val="ac"/>
        <w:widowControl w:val="0"/>
        <w:numPr>
          <w:ilvl w:val="0"/>
          <w:numId w:val="44"/>
        </w:numPr>
        <w:tabs>
          <w:tab w:val="left" w:pos="989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7F8">
        <w:rPr>
          <w:rFonts w:ascii="Times New Roman" w:hAnsi="Times New Roman" w:cs="Times New Roman"/>
          <w:sz w:val="24"/>
          <w:szCs w:val="24"/>
        </w:rPr>
        <w:t>Внедрение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и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обеспечение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функционирования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АИС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«Навигатор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5D67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образования детей</w:t>
      </w:r>
      <w:r w:rsidRPr="005D67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Ленинградской области».</w:t>
      </w:r>
    </w:p>
    <w:p w14:paraId="4498DF48" w14:textId="77777777" w:rsidR="00E82019" w:rsidRPr="005D67F8" w:rsidRDefault="00E82019" w:rsidP="005D67F8">
      <w:pPr>
        <w:pStyle w:val="ac"/>
        <w:widowControl w:val="0"/>
        <w:numPr>
          <w:ilvl w:val="0"/>
          <w:numId w:val="44"/>
        </w:numPr>
        <w:tabs>
          <w:tab w:val="left" w:pos="1168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7F8">
        <w:rPr>
          <w:rFonts w:ascii="Times New Roman" w:hAnsi="Times New Roman" w:cs="Times New Roman"/>
          <w:sz w:val="24"/>
          <w:szCs w:val="24"/>
        </w:rPr>
        <w:t>Организационно-техническое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и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методическое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сопровождение</w:t>
      </w:r>
      <w:r w:rsidRPr="005D67F8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внедрения модели персонифицированного финансирования дополнительного</w:t>
      </w:r>
      <w:r w:rsidRPr="005D67F8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образования</w:t>
      </w:r>
      <w:r w:rsidRPr="005D67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детей</w:t>
      </w:r>
      <w:r w:rsidRPr="005D67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в ОУ</w:t>
      </w:r>
      <w:r w:rsidRPr="005D67F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Сланцевского</w:t>
      </w:r>
      <w:r w:rsidRPr="005D67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района.</w:t>
      </w:r>
    </w:p>
    <w:p w14:paraId="37BAB2FD" w14:textId="77777777" w:rsidR="00E82019" w:rsidRPr="005D67F8" w:rsidRDefault="00E82019" w:rsidP="005D67F8">
      <w:pPr>
        <w:pStyle w:val="ac"/>
        <w:widowControl w:val="0"/>
        <w:numPr>
          <w:ilvl w:val="0"/>
          <w:numId w:val="44"/>
        </w:numPr>
        <w:tabs>
          <w:tab w:val="left" w:pos="105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7F8">
        <w:rPr>
          <w:rFonts w:ascii="Times New Roman" w:hAnsi="Times New Roman" w:cs="Times New Roman"/>
          <w:sz w:val="24"/>
          <w:szCs w:val="24"/>
        </w:rPr>
        <w:t>Осуществление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организационной,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методической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и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экспертно-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консультационной поддержки педагогических работников образовательных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учреждений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Сланцевского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района,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реализующих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дополнительные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общеобразовательные общеразвивающие</w:t>
      </w:r>
      <w:r w:rsidRPr="005D67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программы.</w:t>
      </w:r>
    </w:p>
    <w:p w14:paraId="1071589F" w14:textId="77777777" w:rsidR="00E82019" w:rsidRPr="005D67F8" w:rsidRDefault="00E82019" w:rsidP="005D67F8">
      <w:pPr>
        <w:pStyle w:val="ac"/>
        <w:widowControl w:val="0"/>
        <w:numPr>
          <w:ilvl w:val="0"/>
          <w:numId w:val="44"/>
        </w:numPr>
        <w:tabs>
          <w:tab w:val="left" w:pos="828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7F8">
        <w:rPr>
          <w:rFonts w:ascii="Times New Roman" w:hAnsi="Times New Roman" w:cs="Times New Roman"/>
          <w:sz w:val="24"/>
          <w:szCs w:val="24"/>
        </w:rPr>
        <w:t>Создание организационных и методических условий, направленных на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формирование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мастерства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педагогических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кадров</w:t>
      </w:r>
      <w:r w:rsidRPr="005D67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в</w:t>
      </w:r>
      <w:r w:rsidRPr="005D67F8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системе</w:t>
      </w:r>
      <w:r w:rsidRPr="005D67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5D67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образования</w:t>
      </w:r>
      <w:r w:rsidRPr="005D67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детей</w:t>
      </w:r>
      <w:r w:rsidRPr="005D67F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Сланцевского</w:t>
      </w:r>
      <w:r w:rsidRPr="005D67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D67F8">
        <w:rPr>
          <w:rFonts w:ascii="Times New Roman" w:hAnsi="Times New Roman" w:cs="Times New Roman"/>
          <w:sz w:val="24"/>
          <w:szCs w:val="24"/>
        </w:rPr>
        <w:t>района.</w:t>
      </w:r>
    </w:p>
    <w:p w14:paraId="676194E4" w14:textId="77777777" w:rsidR="00E82019" w:rsidRDefault="00E82019" w:rsidP="005D67F8">
      <w:pPr>
        <w:pStyle w:val="ac"/>
        <w:widowControl w:val="0"/>
        <w:numPr>
          <w:ilvl w:val="0"/>
          <w:numId w:val="44"/>
        </w:numPr>
        <w:tabs>
          <w:tab w:val="left" w:pos="828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7F8">
        <w:rPr>
          <w:rFonts w:ascii="Times New Roman" w:hAnsi="Times New Roman" w:cs="Times New Roman"/>
          <w:sz w:val="24"/>
          <w:szCs w:val="24"/>
        </w:rPr>
        <w:t>В рамках реализации регионального проекта «Успех каждого ребенка» выстроено   тесное   взаимодействие   МОЦ    Сланцевского   района</w:t>
      </w:r>
      <w:r w:rsidRPr="005D67F8">
        <w:rPr>
          <w:rFonts w:ascii="Times New Roman" w:hAnsi="Times New Roman" w:cs="Times New Roman"/>
          <w:sz w:val="24"/>
          <w:szCs w:val="24"/>
        </w:rPr>
        <w:tab/>
        <w:t xml:space="preserve">с общеобразовательными и </w:t>
      </w:r>
      <w:r w:rsidRPr="005D67F8">
        <w:rPr>
          <w:rFonts w:ascii="Times New Roman" w:hAnsi="Times New Roman" w:cs="Times New Roman"/>
          <w:sz w:val="24"/>
          <w:szCs w:val="24"/>
        </w:rPr>
        <w:lastRenderedPageBreak/>
        <w:t>дошкольными организациями, Региональным модельным центром дополнительного образования.</w:t>
      </w:r>
    </w:p>
    <w:p w14:paraId="5A2BBE3F" w14:textId="77777777" w:rsidR="005D67F8" w:rsidRPr="005D67F8" w:rsidRDefault="005D67F8" w:rsidP="005D67F8">
      <w:pPr>
        <w:pStyle w:val="ac"/>
        <w:widowControl w:val="0"/>
        <w:tabs>
          <w:tab w:val="left" w:pos="828"/>
        </w:tabs>
        <w:autoSpaceDE w:val="0"/>
        <w:autoSpaceDN w:val="0"/>
        <w:spacing w:after="0" w:line="240" w:lineRule="auto"/>
        <w:ind w:left="116"/>
        <w:jc w:val="both"/>
        <w:rPr>
          <w:rFonts w:ascii="Times New Roman" w:hAnsi="Times New Roman" w:cs="Times New Roman"/>
          <w:sz w:val="24"/>
          <w:szCs w:val="24"/>
        </w:rPr>
      </w:pPr>
    </w:p>
    <w:p w14:paraId="5942DC5F" w14:textId="6225CB9A" w:rsidR="00E82019" w:rsidRPr="005D67F8" w:rsidRDefault="00982F1E" w:rsidP="00EC17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7.4. </w:t>
      </w:r>
      <w:r w:rsidR="005D67F8" w:rsidRPr="005D67F8">
        <w:rPr>
          <w:rFonts w:ascii="Times New Roman" w:hAnsi="Times New Roman" w:cs="Times New Roman"/>
          <w:b/>
          <w:sz w:val="24"/>
          <w:szCs w:val="24"/>
        </w:rPr>
        <w:t>2023</w:t>
      </w:r>
      <w:r w:rsidR="005D67F8" w:rsidRPr="005D67F8">
        <w:rPr>
          <w:rFonts w:ascii="Times New Roman" w:hAnsi="Times New Roman" w:cs="Times New Roman"/>
          <w:sz w:val="24"/>
          <w:szCs w:val="24"/>
        </w:rPr>
        <w:t xml:space="preserve"> </w:t>
      </w:r>
      <w:r w:rsidR="005D67F8">
        <w:rPr>
          <w:rFonts w:ascii="Times New Roman" w:hAnsi="Times New Roman" w:cs="Times New Roman"/>
          <w:sz w:val="24"/>
          <w:szCs w:val="24"/>
        </w:rPr>
        <w:t xml:space="preserve">год был </w:t>
      </w:r>
      <w:r w:rsidR="005D67F8" w:rsidRPr="005D67F8">
        <w:rPr>
          <w:rFonts w:ascii="Times New Roman" w:hAnsi="Times New Roman" w:cs="Times New Roman"/>
          <w:sz w:val="24"/>
          <w:szCs w:val="24"/>
        </w:rPr>
        <w:t xml:space="preserve">объявлен Президентом Российской Федерации В. В. Путиным </w:t>
      </w:r>
      <w:r w:rsidR="005D67F8" w:rsidRPr="005D67F8">
        <w:rPr>
          <w:rFonts w:ascii="Times New Roman" w:hAnsi="Times New Roman" w:cs="Times New Roman"/>
          <w:b/>
          <w:sz w:val="24"/>
          <w:szCs w:val="24"/>
        </w:rPr>
        <w:t>Годом педагога и наставника</w:t>
      </w:r>
      <w:r w:rsidR="005D67F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D67F8" w:rsidRPr="005D67F8">
        <w:rPr>
          <w:rFonts w:ascii="Times New Roman" w:hAnsi="Times New Roman" w:cs="Times New Roman"/>
          <w:sz w:val="24"/>
          <w:szCs w:val="24"/>
        </w:rPr>
        <w:t>Повысить престиж профессии педагога, признать особый статус педагогических работников</w:t>
      </w:r>
      <w:r w:rsidR="005D67F8">
        <w:rPr>
          <w:rFonts w:ascii="Times New Roman" w:hAnsi="Times New Roman" w:cs="Times New Roman"/>
          <w:sz w:val="24"/>
          <w:szCs w:val="24"/>
        </w:rPr>
        <w:t xml:space="preserve"> призваны различные мероприятия, в том числе работа с молодыми специалистами в рамках наставничества, информация о лучших педагогах дома творчества на странице в социальной сети Вк, награждение педагогов наградами разного уровня, проведение внутриучрежденческих мероприятий.</w:t>
      </w:r>
    </w:p>
    <w:p w14:paraId="67887804" w14:textId="77777777" w:rsidR="005D67F8" w:rsidRDefault="005D67F8" w:rsidP="00EC17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D4A5BF" w14:textId="21C73BFD" w:rsidR="00EF11C6" w:rsidRPr="001B45DA" w:rsidRDefault="0023542D" w:rsidP="00EC17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22A09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  <w:r w:rsidR="000F3FD1" w:rsidRPr="00B22A09">
        <w:rPr>
          <w:rFonts w:ascii="Times New Roman" w:hAnsi="Times New Roman" w:cs="Times New Roman"/>
          <w:sz w:val="24"/>
          <w:szCs w:val="24"/>
        </w:rPr>
        <w:t>О</w:t>
      </w:r>
      <w:r w:rsidRPr="00B22A09">
        <w:rPr>
          <w:rFonts w:ascii="Times New Roman" w:hAnsi="Times New Roman" w:cs="Times New Roman"/>
          <w:sz w:val="24"/>
          <w:szCs w:val="24"/>
        </w:rPr>
        <w:t>бразовательн</w:t>
      </w:r>
      <w:r w:rsidR="000F3FD1" w:rsidRPr="00B22A09">
        <w:rPr>
          <w:rFonts w:ascii="Times New Roman" w:hAnsi="Times New Roman" w:cs="Times New Roman"/>
          <w:sz w:val="24"/>
          <w:szCs w:val="24"/>
        </w:rPr>
        <w:t>ая</w:t>
      </w:r>
      <w:r w:rsidRPr="00B22A09">
        <w:rPr>
          <w:rFonts w:ascii="Times New Roman" w:hAnsi="Times New Roman" w:cs="Times New Roman"/>
          <w:sz w:val="24"/>
          <w:szCs w:val="24"/>
        </w:rPr>
        <w:t xml:space="preserve"> де</w:t>
      </w:r>
      <w:r w:rsidR="000F3FD1" w:rsidRPr="00B22A09">
        <w:rPr>
          <w:rFonts w:ascii="Times New Roman" w:hAnsi="Times New Roman" w:cs="Times New Roman"/>
          <w:sz w:val="24"/>
          <w:szCs w:val="24"/>
        </w:rPr>
        <w:t>ятельность в учреждении обеспечена разнообразными методическими материалами, которые, преимущественно, разрабатываются административными и педагогическ</w:t>
      </w:r>
      <w:bookmarkStart w:id="7" w:name="_Toc511814250"/>
      <w:r w:rsidR="00B22A09">
        <w:rPr>
          <w:rFonts w:ascii="Times New Roman" w:hAnsi="Times New Roman" w:cs="Times New Roman"/>
          <w:sz w:val="24"/>
          <w:szCs w:val="24"/>
        </w:rPr>
        <w:t>ими работниками самостоятельно.</w:t>
      </w:r>
    </w:p>
    <w:p w14:paraId="732A662A" w14:textId="098274EF" w:rsidR="00D71515" w:rsidRPr="00B22A09" w:rsidRDefault="00D71515" w:rsidP="00D715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 xml:space="preserve">Педагогический коллектив дома творчества отличается стабильностью, высоким профессионализмом, уровень образования педагогических работников соответствует квалификационным требованиям к занимаемым должностям, состоит из опытных педагогов, имеющих большой стаж работы. </w:t>
      </w:r>
    </w:p>
    <w:p w14:paraId="3C9E5E7B" w14:textId="755E032B" w:rsidR="00D71515" w:rsidRPr="00CC5509" w:rsidRDefault="00D71515" w:rsidP="00D71515">
      <w:pPr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 w:rsidRPr="00CC5509">
        <w:rPr>
          <w:rFonts w:ascii="Times New Roman" w:hAnsi="Times New Roman" w:cs="Times New Roman"/>
          <w:sz w:val="24"/>
          <w:szCs w:val="24"/>
        </w:rPr>
        <w:t xml:space="preserve"> </w:t>
      </w:r>
      <w:r w:rsidR="00F60C4B" w:rsidRPr="00CC5509">
        <w:rPr>
          <w:rFonts w:ascii="Times New Roman" w:hAnsi="Times New Roman" w:cs="Times New Roman"/>
          <w:sz w:val="24"/>
          <w:szCs w:val="24"/>
        </w:rPr>
        <w:tab/>
      </w:r>
      <w:r w:rsidRPr="00CC5509">
        <w:rPr>
          <w:rFonts w:ascii="Times New Roman" w:hAnsi="Times New Roman" w:cs="Times New Roman"/>
          <w:sz w:val="24"/>
          <w:szCs w:val="24"/>
        </w:rPr>
        <w:t>Педагогические работники дома творчества стремятся к реализации и повышению своих творческих возможностей, развивают собственную профессиональную позицию, компетентность в том числе через</w:t>
      </w:r>
      <w:r w:rsidR="004F27FE" w:rsidRPr="00CC5509">
        <w:rPr>
          <w:rFonts w:ascii="Times New Roman" w:hAnsi="Times New Roman" w:cs="Times New Roman"/>
          <w:sz w:val="24"/>
          <w:szCs w:val="24"/>
        </w:rPr>
        <w:t xml:space="preserve"> участие в </w:t>
      </w:r>
      <w:r w:rsidR="00CC5509" w:rsidRPr="00CC5509">
        <w:rPr>
          <w:rFonts w:ascii="Times New Roman" w:hAnsi="Times New Roman" w:cs="Times New Roman"/>
          <w:sz w:val="24"/>
          <w:szCs w:val="24"/>
        </w:rPr>
        <w:t>обучающих курсах, семинарах, вебинарах</w:t>
      </w:r>
      <w:r w:rsidR="004F27FE" w:rsidRPr="00CC5509">
        <w:rPr>
          <w:rFonts w:ascii="Times New Roman" w:hAnsi="Times New Roman" w:cs="Times New Roman"/>
          <w:sz w:val="24"/>
          <w:szCs w:val="24"/>
        </w:rPr>
        <w:t>.</w:t>
      </w:r>
    </w:p>
    <w:p w14:paraId="5CA9F12F" w14:textId="2E17D269" w:rsidR="00300F80" w:rsidRPr="00CC5509" w:rsidRDefault="00D71515" w:rsidP="00D715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5509">
        <w:rPr>
          <w:rFonts w:ascii="Times New Roman" w:eastAsia="Times New Roman" w:hAnsi="Times New Roman" w:cs="Times New Roman"/>
          <w:sz w:val="24"/>
          <w:szCs w:val="24"/>
        </w:rPr>
        <w:t>При э</w:t>
      </w:r>
      <w:r w:rsidR="00300F80" w:rsidRPr="00CC5509">
        <w:rPr>
          <w:rFonts w:ascii="Times New Roman" w:eastAsia="Times New Roman" w:hAnsi="Times New Roman" w:cs="Times New Roman"/>
          <w:sz w:val="24"/>
          <w:szCs w:val="24"/>
        </w:rPr>
        <w:t>том выявлены трудности:</w:t>
      </w:r>
    </w:p>
    <w:p w14:paraId="09E0A0B8" w14:textId="7A20FAB3" w:rsidR="00D71515" w:rsidRPr="00CC5509" w:rsidRDefault="00CC5509" w:rsidP="00116402">
      <w:pPr>
        <w:pStyle w:val="ac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5509">
        <w:rPr>
          <w:rFonts w:ascii="Times New Roman" w:eastAsia="Times New Roman" w:hAnsi="Times New Roman" w:cs="Times New Roman"/>
          <w:sz w:val="24"/>
          <w:szCs w:val="24"/>
        </w:rPr>
        <w:t xml:space="preserve">Остается </w:t>
      </w:r>
      <w:r w:rsidR="00300F80" w:rsidRPr="00CC5509">
        <w:rPr>
          <w:rFonts w:ascii="Times New Roman" w:eastAsia="Times New Roman" w:hAnsi="Times New Roman" w:cs="Times New Roman"/>
          <w:sz w:val="24"/>
          <w:szCs w:val="24"/>
        </w:rPr>
        <w:t>н</w:t>
      </w:r>
      <w:r w:rsidR="00F60C4B" w:rsidRPr="00CC5509">
        <w:rPr>
          <w:rFonts w:ascii="Times New Roman" w:hAnsi="Times New Roman" w:cs="Times New Roman"/>
          <w:sz w:val="24"/>
          <w:szCs w:val="24"/>
        </w:rPr>
        <w:t xml:space="preserve">ехватка кадров, </w:t>
      </w:r>
      <w:r w:rsidR="002D2049" w:rsidRPr="00CC5509">
        <w:rPr>
          <w:rFonts w:ascii="Times New Roman" w:hAnsi="Times New Roman" w:cs="Times New Roman"/>
          <w:sz w:val="24"/>
          <w:szCs w:val="24"/>
        </w:rPr>
        <w:t>реализующих ДОП технической направленности.</w:t>
      </w:r>
    </w:p>
    <w:p w14:paraId="42048FEE" w14:textId="77777777" w:rsidR="00EC175B" w:rsidRDefault="00EC175B" w:rsidP="00EC17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</w:p>
    <w:p w14:paraId="3F901B2B" w14:textId="77777777" w:rsidR="000507AA" w:rsidRDefault="000507AA" w:rsidP="00EC17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</w:p>
    <w:p w14:paraId="54EFFDCA" w14:textId="77777777" w:rsidR="00A45B65" w:rsidRPr="00B22A09" w:rsidRDefault="00D22756" w:rsidP="0015248C">
      <w:pPr>
        <w:pStyle w:val="2"/>
        <w:spacing w:before="0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B22A0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Раздел </w:t>
      </w:r>
      <w:r w:rsidR="002654FC" w:rsidRPr="00B22A0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8</w:t>
      </w:r>
      <w:r w:rsidR="00A45B65" w:rsidRPr="00B22A0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. </w:t>
      </w:r>
      <w:r w:rsidR="0015248C" w:rsidRPr="00B22A0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Оценка материально-технической базы (инфраструктура)</w:t>
      </w:r>
      <w:bookmarkEnd w:id="7"/>
    </w:p>
    <w:p w14:paraId="3F502946" w14:textId="77777777" w:rsidR="00AD0F57" w:rsidRPr="001B45DA" w:rsidRDefault="00AD0F57" w:rsidP="00EB108A">
      <w:pPr>
        <w:pStyle w:val="a6"/>
        <w:jc w:val="both"/>
        <w:rPr>
          <w:rFonts w:ascii="Times New Roman" w:hAnsi="Times New Roman"/>
          <w:sz w:val="16"/>
          <w:szCs w:val="16"/>
          <w:highlight w:val="yellow"/>
        </w:rPr>
      </w:pPr>
    </w:p>
    <w:p w14:paraId="15E82020" w14:textId="5D390733" w:rsidR="00B54F3D" w:rsidRPr="00B22A09" w:rsidRDefault="002E5B1A" w:rsidP="00F40F50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  <w:r w:rsidRPr="00B22A09">
        <w:rPr>
          <w:rFonts w:ascii="Times New Roman" w:hAnsi="Times New Roman"/>
          <w:sz w:val="24"/>
          <w:szCs w:val="24"/>
        </w:rPr>
        <w:t>У</w:t>
      </w:r>
      <w:r w:rsidR="00B54F3D" w:rsidRPr="00B22A09">
        <w:rPr>
          <w:rFonts w:ascii="Times New Roman" w:hAnsi="Times New Roman"/>
          <w:sz w:val="24"/>
          <w:szCs w:val="24"/>
        </w:rPr>
        <w:t>чреждение занимает часть здания, расположенного в удобном месте микрорайона</w:t>
      </w:r>
      <w:r w:rsidR="000C5BCC" w:rsidRPr="00B22A09">
        <w:rPr>
          <w:rFonts w:ascii="Times New Roman" w:hAnsi="Times New Roman"/>
          <w:sz w:val="24"/>
          <w:szCs w:val="24"/>
        </w:rPr>
        <w:t>: ул.Кирова, дом 16</w:t>
      </w:r>
      <w:r w:rsidR="00B54F3D" w:rsidRPr="00B22A09">
        <w:rPr>
          <w:rFonts w:ascii="Times New Roman" w:hAnsi="Times New Roman"/>
          <w:sz w:val="24"/>
          <w:szCs w:val="24"/>
        </w:rPr>
        <w:t xml:space="preserve">, </w:t>
      </w:r>
      <w:r w:rsidR="002A5D1F" w:rsidRPr="00B22A09">
        <w:rPr>
          <w:rFonts w:ascii="Times New Roman" w:hAnsi="Times New Roman"/>
          <w:sz w:val="24"/>
          <w:szCs w:val="24"/>
        </w:rPr>
        <w:t>на втором</w:t>
      </w:r>
      <w:r w:rsidR="00CA6CA1" w:rsidRPr="00B22A09">
        <w:rPr>
          <w:rFonts w:ascii="Times New Roman" w:hAnsi="Times New Roman"/>
          <w:sz w:val="24"/>
          <w:szCs w:val="24"/>
        </w:rPr>
        <w:t xml:space="preserve"> и третьем этажах</w:t>
      </w:r>
      <w:r w:rsidR="001901C1" w:rsidRPr="00B22A09">
        <w:rPr>
          <w:rFonts w:ascii="Times New Roman" w:hAnsi="Times New Roman"/>
          <w:sz w:val="24"/>
          <w:szCs w:val="24"/>
        </w:rPr>
        <w:t xml:space="preserve"> здания</w:t>
      </w:r>
      <w:r w:rsidR="00CA6CA1" w:rsidRPr="00B22A09">
        <w:rPr>
          <w:rFonts w:ascii="Times New Roman" w:hAnsi="Times New Roman"/>
          <w:sz w:val="24"/>
          <w:szCs w:val="24"/>
        </w:rPr>
        <w:t xml:space="preserve">, </w:t>
      </w:r>
      <w:r w:rsidR="00B54F3D" w:rsidRPr="00B22A09">
        <w:rPr>
          <w:rFonts w:ascii="Times New Roman" w:hAnsi="Times New Roman"/>
          <w:sz w:val="24"/>
          <w:szCs w:val="24"/>
        </w:rPr>
        <w:t xml:space="preserve">оборудованные кабинеты, </w:t>
      </w:r>
      <w:r w:rsidR="00CA6CA1" w:rsidRPr="00B22A09">
        <w:rPr>
          <w:rFonts w:ascii="Times New Roman" w:hAnsi="Times New Roman"/>
          <w:sz w:val="24"/>
          <w:szCs w:val="24"/>
        </w:rPr>
        <w:t xml:space="preserve">конференц-зал, </w:t>
      </w:r>
      <w:r w:rsidR="00B54F3D" w:rsidRPr="00B22A09">
        <w:rPr>
          <w:rFonts w:ascii="Times New Roman" w:hAnsi="Times New Roman"/>
          <w:sz w:val="24"/>
          <w:szCs w:val="24"/>
        </w:rPr>
        <w:t>актовый зал</w:t>
      </w:r>
      <w:r w:rsidR="001901C1" w:rsidRPr="00B22A09">
        <w:rPr>
          <w:rFonts w:ascii="Times New Roman" w:hAnsi="Times New Roman"/>
          <w:sz w:val="24"/>
          <w:szCs w:val="24"/>
        </w:rPr>
        <w:t>, медиацентр</w:t>
      </w:r>
      <w:r w:rsidR="00B54F3D" w:rsidRPr="00B22A09">
        <w:rPr>
          <w:rFonts w:ascii="Times New Roman" w:hAnsi="Times New Roman"/>
          <w:sz w:val="24"/>
          <w:szCs w:val="24"/>
        </w:rPr>
        <w:t>. В кабинет</w:t>
      </w:r>
      <w:r w:rsidR="00CE1222" w:rsidRPr="00B22A09">
        <w:rPr>
          <w:rFonts w:ascii="Times New Roman" w:hAnsi="Times New Roman"/>
          <w:sz w:val="24"/>
          <w:szCs w:val="24"/>
        </w:rPr>
        <w:t>ах</w:t>
      </w:r>
      <w:r w:rsidR="00B54F3D" w:rsidRPr="00B22A09">
        <w:rPr>
          <w:rFonts w:ascii="Times New Roman" w:hAnsi="Times New Roman"/>
          <w:sz w:val="24"/>
          <w:szCs w:val="24"/>
        </w:rPr>
        <w:t xml:space="preserve"> имеется мебель, соответствующая возрастным особенностям обучающихся. </w:t>
      </w:r>
    </w:p>
    <w:p w14:paraId="05253B21" w14:textId="77777777" w:rsidR="00B54F3D" w:rsidRPr="00B22A09" w:rsidRDefault="00B54F3D" w:rsidP="00BD53D0">
      <w:pPr>
        <w:pStyle w:val="a6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2A09">
        <w:rPr>
          <w:rFonts w:ascii="Times New Roman" w:hAnsi="Times New Roman"/>
          <w:sz w:val="24"/>
          <w:szCs w:val="24"/>
        </w:rPr>
        <w:t>кабинеты для занятий по программам художественной направленности (декоративно-прикладное творчество) имеют стеллажи, манекены, подставки для демонстрации изделий, осуществлена подводка горячей воды;</w:t>
      </w:r>
    </w:p>
    <w:p w14:paraId="005A09C1" w14:textId="77777777" w:rsidR="00B54F3D" w:rsidRPr="00CD7EA7" w:rsidRDefault="00B54F3D" w:rsidP="00BD53D0">
      <w:pPr>
        <w:pStyle w:val="a6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D7EA7">
        <w:rPr>
          <w:rFonts w:ascii="Times New Roman" w:hAnsi="Times New Roman"/>
          <w:sz w:val="24"/>
          <w:szCs w:val="24"/>
        </w:rPr>
        <w:t>кабинет для танцевальных занятий оборудован зеркалами и станком;</w:t>
      </w:r>
    </w:p>
    <w:p w14:paraId="1934DD66" w14:textId="1630BD9D" w:rsidR="00B54F3D" w:rsidRPr="00CD7EA7" w:rsidRDefault="00B54F3D" w:rsidP="00BD53D0">
      <w:pPr>
        <w:pStyle w:val="a6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D7EA7">
        <w:rPr>
          <w:rFonts w:ascii="Times New Roman" w:hAnsi="Times New Roman"/>
          <w:sz w:val="24"/>
          <w:szCs w:val="24"/>
        </w:rPr>
        <w:t xml:space="preserve">в кабинете </w:t>
      </w:r>
      <w:r w:rsidR="00CD7EA7" w:rsidRPr="00CD7EA7">
        <w:rPr>
          <w:rFonts w:ascii="Times New Roman" w:hAnsi="Times New Roman"/>
          <w:sz w:val="24"/>
          <w:szCs w:val="24"/>
        </w:rPr>
        <w:t>для дошкольников</w:t>
      </w:r>
      <w:r w:rsidRPr="00CD7EA7">
        <w:rPr>
          <w:rFonts w:ascii="Times New Roman" w:hAnsi="Times New Roman"/>
          <w:sz w:val="24"/>
          <w:szCs w:val="24"/>
        </w:rPr>
        <w:t xml:space="preserve"> имеется современное игровое оборудование, наглядный и раздаточный материал, компьютерное и мультимедийное оборудование, магнитные и магнитно-маркерные доски;</w:t>
      </w:r>
    </w:p>
    <w:p w14:paraId="2A36B9E6" w14:textId="77777777" w:rsidR="00425C3E" w:rsidRPr="00B22A09" w:rsidRDefault="00B54F3D" w:rsidP="00BD53D0">
      <w:pPr>
        <w:pStyle w:val="a6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2A09">
        <w:rPr>
          <w:rFonts w:ascii="Times New Roman" w:hAnsi="Times New Roman"/>
          <w:sz w:val="24"/>
          <w:szCs w:val="24"/>
        </w:rPr>
        <w:t>кабинет для музыкальных занятий – компьютерное и музыкальное оборудование;</w:t>
      </w:r>
    </w:p>
    <w:p w14:paraId="0D568F2F" w14:textId="08D76001" w:rsidR="00425C3E" w:rsidRPr="00B22A09" w:rsidRDefault="00CA6CA1" w:rsidP="00BD53D0">
      <w:pPr>
        <w:pStyle w:val="a6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2A09">
        <w:rPr>
          <w:rFonts w:ascii="Times New Roman" w:hAnsi="Times New Roman"/>
          <w:sz w:val="24"/>
          <w:szCs w:val="24"/>
        </w:rPr>
        <w:t xml:space="preserve">два компьютерных </w:t>
      </w:r>
      <w:r w:rsidR="002A5D1F" w:rsidRPr="00B22A09">
        <w:rPr>
          <w:rFonts w:ascii="Times New Roman" w:hAnsi="Times New Roman"/>
          <w:sz w:val="24"/>
          <w:szCs w:val="24"/>
        </w:rPr>
        <w:t>кабинета</w:t>
      </w:r>
      <w:r w:rsidRPr="00B22A09">
        <w:rPr>
          <w:rFonts w:ascii="Times New Roman" w:hAnsi="Times New Roman"/>
          <w:sz w:val="24"/>
          <w:szCs w:val="24"/>
        </w:rPr>
        <w:t>, </w:t>
      </w:r>
      <w:r w:rsidR="002A5D1F" w:rsidRPr="00B22A09">
        <w:rPr>
          <w:rFonts w:ascii="Times New Roman" w:hAnsi="Times New Roman"/>
          <w:sz w:val="24"/>
          <w:szCs w:val="24"/>
        </w:rPr>
        <w:t>оборудованные компьютерами</w:t>
      </w:r>
      <w:r w:rsidR="00425C3E" w:rsidRPr="00B22A09">
        <w:rPr>
          <w:rFonts w:ascii="Times New Roman" w:hAnsi="Times New Roman"/>
          <w:sz w:val="24"/>
          <w:szCs w:val="24"/>
        </w:rPr>
        <w:t>,</w:t>
      </w:r>
      <w:r w:rsidR="002A5D1F" w:rsidRPr="00B22A09">
        <w:rPr>
          <w:rFonts w:ascii="Times New Roman" w:hAnsi="Times New Roman"/>
          <w:sz w:val="24"/>
          <w:szCs w:val="24"/>
        </w:rPr>
        <w:t xml:space="preserve"> </w:t>
      </w:r>
      <w:r w:rsidR="00425C3E" w:rsidRPr="00B22A09">
        <w:rPr>
          <w:rFonts w:ascii="Times New Roman" w:hAnsi="Times New Roman"/>
          <w:sz w:val="24"/>
          <w:szCs w:val="24"/>
        </w:rPr>
        <w:t xml:space="preserve">интерактивной доской </w:t>
      </w:r>
      <w:r w:rsidR="002A5D1F" w:rsidRPr="00B22A09">
        <w:rPr>
          <w:rFonts w:ascii="Times New Roman" w:hAnsi="Times New Roman"/>
          <w:sz w:val="24"/>
          <w:szCs w:val="24"/>
        </w:rPr>
        <w:t>для проведения практических занятий;</w:t>
      </w:r>
      <w:r w:rsidR="00CC2657" w:rsidRPr="00B22A09">
        <w:rPr>
          <w:rFonts w:ascii="Times New Roman" w:hAnsi="Times New Roman"/>
          <w:sz w:val="24"/>
          <w:szCs w:val="24"/>
        </w:rPr>
        <w:t xml:space="preserve"> организова</w:t>
      </w:r>
      <w:r w:rsidR="00425C3E" w:rsidRPr="00B22A09">
        <w:rPr>
          <w:rFonts w:ascii="Times New Roman" w:hAnsi="Times New Roman"/>
          <w:sz w:val="24"/>
          <w:szCs w:val="24"/>
        </w:rPr>
        <w:t>на фильтрация доступа в интернет в несколько этапов:</w:t>
      </w:r>
    </w:p>
    <w:p w14:paraId="498AB9B0" w14:textId="6D8AC6C8" w:rsidR="00CC2657" w:rsidRPr="00B22A09" w:rsidRDefault="00CC2657" w:rsidP="00383EFD">
      <w:pPr>
        <w:pStyle w:val="a6"/>
        <w:jc w:val="both"/>
        <w:rPr>
          <w:rStyle w:val="layout"/>
          <w:rFonts w:ascii="Times New Roman" w:hAnsi="Times New Roman"/>
          <w:sz w:val="24"/>
          <w:szCs w:val="24"/>
        </w:rPr>
      </w:pPr>
      <w:r w:rsidRPr="00B22A09">
        <w:rPr>
          <w:rStyle w:val="layout"/>
          <w:rFonts w:ascii="Times New Roman" w:hAnsi="Times New Roman"/>
          <w:sz w:val="24"/>
          <w:szCs w:val="24"/>
        </w:rPr>
        <w:t>I. Фильтрация DNS запросов у вышестоящего провайдера.</w:t>
      </w:r>
      <w:r w:rsidRPr="00B22A09">
        <w:rPr>
          <w:rFonts w:ascii="Times New Roman" w:hAnsi="Times New Roman"/>
          <w:sz w:val="24"/>
          <w:szCs w:val="24"/>
        </w:rPr>
        <w:br/>
      </w:r>
      <w:r w:rsidRPr="00B22A09">
        <w:rPr>
          <w:rStyle w:val="layout"/>
          <w:rFonts w:ascii="Times New Roman" w:hAnsi="Times New Roman"/>
          <w:sz w:val="24"/>
          <w:szCs w:val="24"/>
        </w:rPr>
        <w:t>II.         В учебных классах доступ в интернет только по "белому списку" сайтов (посредством программного комплекса Ideco UTM)</w:t>
      </w:r>
      <w:r w:rsidR="00383EFD" w:rsidRPr="00B22A09">
        <w:rPr>
          <w:rFonts w:ascii="Times New Roman" w:hAnsi="Times New Roman"/>
          <w:sz w:val="24"/>
          <w:szCs w:val="24"/>
        </w:rPr>
        <w:t xml:space="preserve">. </w:t>
      </w:r>
      <w:r w:rsidRPr="00B22A09">
        <w:rPr>
          <w:rStyle w:val="layout"/>
          <w:rFonts w:ascii="Times New Roman" w:hAnsi="Times New Roman"/>
          <w:sz w:val="24"/>
          <w:szCs w:val="24"/>
        </w:rPr>
        <w:t>"Белые списки" в Учреждении формируются исходя из задач конкретного занятия;</w:t>
      </w:r>
    </w:p>
    <w:p w14:paraId="3D3B5694" w14:textId="2C8C216E" w:rsidR="00CA6CA1" w:rsidRPr="00B22A09" w:rsidRDefault="002A5D1F" w:rsidP="00BD53D0">
      <w:pPr>
        <w:pStyle w:val="ac"/>
        <w:numPr>
          <w:ilvl w:val="0"/>
          <w:numId w:val="3"/>
        </w:numPr>
        <w:shd w:val="clear" w:color="auto" w:fill="FFFFFF"/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2A09">
        <w:rPr>
          <w:rFonts w:ascii="Times New Roman" w:hAnsi="Times New Roman"/>
          <w:sz w:val="24"/>
          <w:szCs w:val="24"/>
        </w:rPr>
        <w:t xml:space="preserve">конференц-зал, </w:t>
      </w:r>
      <w:r w:rsidR="00CA6CA1" w:rsidRPr="00B22A09">
        <w:rPr>
          <w:rFonts w:ascii="Times New Roman" w:hAnsi="Times New Roman"/>
          <w:sz w:val="24"/>
          <w:szCs w:val="24"/>
        </w:rPr>
        <w:t>оснащенный комп</w:t>
      </w:r>
      <w:r w:rsidR="00425C3E" w:rsidRPr="00B22A09">
        <w:rPr>
          <w:rFonts w:ascii="Times New Roman" w:hAnsi="Times New Roman"/>
          <w:sz w:val="24"/>
          <w:szCs w:val="24"/>
        </w:rPr>
        <w:t xml:space="preserve">ьютерами, проектором и экраном, </w:t>
      </w:r>
      <w:r w:rsidR="00CA6CA1" w:rsidRPr="00B22A09">
        <w:rPr>
          <w:rFonts w:ascii="Times New Roman" w:hAnsi="Times New Roman"/>
          <w:sz w:val="24"/>
          <w:szCs w:val="24"/>
        </w:rPr>
        <w:t>медиатека с оборудованием для проведения видеоко</w:t>
      </w:r>
      <w:r w:rsidRPr="00B22A09">
        <w:rPr>
          <w:rFonts w:ascii="Times New Roman" w:hAnsi="Times New Roman"/>
          <w:sz w:val="24"/>
          <w:szCs w:val="24"/>
        </w:rPr>
        <w:t>нференций, семинаров, совещаний;</w:t>
      </w:r>
    </w:p>
    <w:p w14:paraId="5260DB4C" w14:textId="1D13458A" w:rsidR="006B4AFC" w:rsidRPr="00B22A09" w:rsidRDefault="006B4AFC" w:rsidP="000727A2">
      <w:pPr>
        <w:pStyle w:val="ac"/>
        <w:numPr>
          <w:ilvl w:val="0"/>
          <w:numId w:val="3"/>
        </w:numPr>
        <w:shd w:val="clear" w:color="auto" w:fill="FFFFFF"/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/>
          <w:sz w:val="24"/>
          <w:szCs w:val="24"/>
        </w:rPr>
        <w:t xml:space="preserve">актовый зал оснащен </w:t>
      </w:r>
      <w:r w:rsidR="00BA63F9" w:rsidRPr="00B22A09">
        <w:rPr>
          <w:rFonts w:ascii="Times New Roman" w:hAnsi="Times New Roman"/>
          <w:sz w:val="24"/>
          <w:szCs w:val="24"/>
        </w:rPr>
        <w:t>мебелью (60 мягких кресел, 2 трибуны) и оборудованием, зал</w:t>
      </w:r>
      <w:r w:rsidRPr="00B22A09">
        <w:rPr>
          <w:rFonts w:ascii="Times New Roman" w:hAnsi="Times New Roman"/>
          <w:sz w:val="24"/>
          <w:szCs w:val="24"/>
        </w:rPr>
        <w:t xml:space="preserve"> используется для проведения учебных занятий, репетиций, праздников, концертов, смотров, фестивалей, конкурсов, праздничных вечеров, творческих мероприятий и иных культурно-развлекательных мероприятий в Учреждении;</w:t>
      </w:r>
    </w:p>
    <w:p w14:paraId="68C9C64D" w14:textId="77777777" w:rsidR="006B4AFC" w:rsidRPr="00B22A09" w:rsidRDefault="00EC4CEB" w:rsidP="00BD53D0">
      <w:pPr>
        <w:pStyle w:val="ac"/>
        <w:numPr>
          <w:ilvl w:val="0"/>
          <w:numId w:val="3"/>
        </w:numPr>
        <w:shd w:val="clear" w:color="auto" w:fill="FFFFFF"/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/>
          <w:sz w:val="24"/>
          <w:szCs w:val="24"/>
        </w:rPr>
        <w:t>туалетные</w:t>
      </w:r>
      <w:r w:rsidR="006B4AFC" w:rsidRPr="00B22A09">
        <w:rPr>
          <w:rFonts w:ascii="Times New Roman" w:hAnsi="Times New Roman"/>
          <w:sz w:val="24"/>
          <w:szCs w:val="24"/>
        </w:rPr>
        <w:t xml:space="preserve"> </w:t>
      </w:r>
      <w:r w:rsidR="00EE69FC" w:rsidRPr="00B22A09">
        <w:rPr>
          <w:rFonts w:ascii="Times New Roman" w:hAnsi="Times New Roman"/>
          <w:sz w:val="24"/>
          <w:szCs w:val="24"/>
        </w:rPr>
        <w:t>комнаты оснащены</w:t>
      </w:r>
      <w:r w:rsidR="006B4AFC" w:rsidRPr="00B22A09">
        <w:rPr>
          <w:rFonts w:ascii="Times New Roman" w:hAnsi="Times New Roman"/>
          <w:sz w:val="24"/>
          <w:szCs w:val="24"/>
        </w:rPr>
        <w:t xml:space="preserve"> унитазами, писсуарами, подставками </w:t>
      </w:r>
      <w:r w:rsidR="00CE1222" w:rsidRPr="00B22A09">
        <w:rPr>
          <w:rFonts w:ascii="Times New Roman" w:hAnsi="Times New Roman"/>
          <w:sz w:val="24"/>
          <w:szCs w:val="24"/>
        </w:rPr>
        <w:t>для туалетной бумаги</w:t>
      </w:r>
      <w:r w:rsidR="006B4AFC" w:rsidRPr="00B22A09">
        <w:rPr>
          <w:rFonts w:ascii="Times New Roman" w:hAnsi="Times New Roman"/>
          <w:sz w:val="24"/>
          <w:szCs w:val="24"/>
        </w:rPr>
        <w:t>;</w:t>
      </w:r>
    </w:p>
    <w:p w14:paraId="1FC9740E" w14:textId="77777777" w:rsidR="00ED4EEE" w:rsidRPr="00B22A09" w:rsidRDefault="00EC4CEB" w:rsidP="00BD53D0">
      <w:pPr>
        <w:pStyle w:val="ac"/>
        <w:numPr>
          <w:ilvl w:val="0"/>
          <w:numId w:val="3"/>
        </w:numPr>
        <w:shd w:val="clear" w:color="auto" w:fill="FFFFFF"/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EE69FC" w:rsidRPr="00B22A09">
        <w:rPr>
          <w:rFonts w:ascii="Times New Roman" w:hAnsi="Times New Roman"/>
          <w:sz w:val="24"/>
          <w:szCs w:val="24"/>
        </w:rPr>
        <w:t>умывальные комнаты</w:t>
      </w:r>
      <w:r w:rsidR="006B4AFC" w:rsidRPr="00B22A09">
        <w:rPr>
          <w:rFonts w:ascii="Times New Roman" w:hAnsi="Times New Roman"/>
          <w:sz w:val="24"/>
          <w:szCs w:val="24"/>
        </w:rPr>
        <w:t xml:space="preserve"> оснащены раковинами с кранами холодной и горячей воды, </w:t>
      </w:r>
      <w:r w:rsidR="00BA63F9" w:rsidRPr="00B22A09">
        <w:rPr>
          <w:rFonts w:ascii="Times New Roman" w:hAnsi="Times New Roman"/>
          <w:sz w:val="24"/>
          <w:szCs w:val="24"/>
        </w:rPr>
        <w:t>электросушилкой для рук</w:t>
      </w:r>
      <w:r w:rsidR="006B4AFC" w:rsidRPr="00B22A09">
        <w:rPr>
          <w:rFonts w:ascii="Times New Roman" w:hAnsi="Times New Roman"/>
          <w:sz w:val="24"/>
          <w:szCs w:val="24"/>
        </w:rPr>
        <w:t xml:space="preserve">, жидким мылом </w:t>
      </w:r>
      <w:r w:rsidR="00BA63F9" w:rsidRPr="00B22A09">
        <w:rPr>
          <w:rFonts w:ascii="Times New Roman" w:hAnsi="Times New Roman"/>
          <w:sz w:val="24"/>
          <w:szCs w:val="24"/>
        </w:rPr>
        <w:t>и</w:t>
      </w:r>
      <w:r w:rsidR="006B4AFC" w:rsidRPr="00B22A09">
        <w:rPr>
          <w:rFonts w:ascii="Times New Roman" w:hAnsi="Times New Roman"/>
          <w:sz w:val="24"/>
          <w:szCs w:val="24"/>
        </w:rPr>
        <w:t xml:space="preserve"> мыльницами с туалетным мылом</w:t>
      </w:r>
      <w:r w:rsidRPr="00B22A09">
        <w:rPr>
          <w:rFonts w:ascii="Times New Roman" w:hAnsi="Times New Roman"/>
          <w:sz w:val="24"/>
          <w:szCs w:val="24"/>
        </w:rPr>
        <w:t>;</w:t>
      </w:r>
    </w:p>
    <w:p w14:paraId="0E760F23" w14:textId="77777777" w:rsidR="003F4535" w:rsidRPr="00B22A09" w:rsidRDefault="003F4535" w:rsidP="00BD53D0">
      <w:pPr>
        <w:pStyle w:val="ac"/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/>
          <w:sz w:val="24"/>
          <w:szCs w:val="24"/>
        </w:rPr>
        <w:t>диспенсеры с бутилированной питьевой водой для соблюдения питьевого режима;</w:t>
      </w:r>
    </w:p>
    <w:p w14:paraId="622F6138" w14:textId="77777777" w:rsidR="0006662F" w:rsidRPr="00B22A09" w:rsidRDefault="000550DD" w:rsidP="00BD53D0">
      <w:pPr>
        <w:pStyle w:val="ac"/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/>
          <w:sz w:val="24"/>
          <w:szCs w:val="24"/>
        </w:rPr>
        <w:t>медицинское обслуживание осуществляется в соответствии с договором с ГБУЗ ЛО «Сланцевская межрайонная больница»</w:t>
      </w:r>
      <w:r w:rsidR="005D0515" w:rsidRPr="00B22A09">
        <w:rPr>
          <w:rFonts w:ascii="Times New Roman" w:hAnsi="Times New Roman"/>
          <w:sz w:val="24"/>
          <w:szCs w:val="24"/>
        </w:rPr>
        <w:t>;</w:t>
      </w:r>
    </w:p>
    <w:p w14:paraId="4EB18154" w14:textId="77777777" w:rsidR="00ED4EEE" w:rsidRPr="00B22A09" w:rsidRDefault="00ED4EEE" w:rsidP="00BD53D0">
      <w:pPr>
        <w:pStyle w:val="ac"/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>имеются методические, дидактические материалы;</w:t>
      </w:r>
    </w:p>
    <w:p w14:paraId="0ABB4125" w14:textId="77777777" w:rsidR="00EF78CA" w:rsidRPr="00B22A09" w:rsidRDefault="0006662F" w:rsidP="00BD53D0">
      <w:pPr>
        <w:pStyle w:val="ac"/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>уголки безопасности.</w:t>
      </w:r>
    </w:p>
    <w:p w14:paraId="317F59BD" w14:textId="77777777" w:rsidR="00982F1E" w:rsidRPr="00982F1E" w:rsidRDefault="00EF78CA" w:rsidP="00982F1E">
      <w:pPr>
        <w:suppressAutoHyphens/>
        <w:spacing w:after="0" w:line="240" w:lineRule="auto"/>
        <w:ind w:firstLine="708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982F1E">
        <w:rPr>
          <w:rFonts w:ascii="Times New Roman" w:hAnsi="Times New Roman" w:cs="Times New Roman"/>
          <w:sz w:val="24"/>
          <w:szCs w:val="24"/>
        </w:rPr>
        <w:t>Образовательн</w:t>
      </w:r>
      <w:r w:rsidR="00CE1222" w:rsidRPr="00982F1E">
        <w:rPr>
          <w:rFonts w:ascii="Times New Roman" w:hAnsi="Times New Roman" w:cs="Times New Roman"/>
          <w:sz w:val="24"/>
          <w:szCs w:val="24"/>
        </w:rPr>
        <w:t>ая</w:t>
      </w:r>
      <w:r w:rsidRPr="00982F1E">
        <w:rPr>
          <w:rFonts w:ascii="Times New Roman" w:hAnsi="Times New Roman" w:cs="Times New Roman"/>
          <w:sz w:val="24"/>
          <w:szCs w:val="24"/>
        </w:rPr>
        <w:t xml:space="preserve"> </w:t>
      </w:r>
      <w:r w:rsidR="00CE1222" w:rsidRPr="00982F1E">
        <w:rPr>
          <w:rFonts w:ascii="Times New Roman" w:hAnsi="Times New Roman" w:cs="Times New Roman"/>
          <w:sz w:val="24"/>
          <w:szCs w:val="24"/>
        </w:rPr>
        <w:t>деятельность</w:t>
      </w:r>
      <w:r w:rsidRPr="00982F1E">
        <w:rPr>
          <w:rFonts w:ascii="Times New Roman" w:hAnsi="Times New Roman" w:cs="Times New Roman"/>
          <w:sz w:val="24"/>
          <w:szCs w:val="24"/>
        </w:rPr>
        <w:t xml:space="preserve"> </w:t>
      </w:r>
      <w:r w:rsidR="00CE1222" w:rsidRPr="00982F1E">
        <w:rPr>
          <w:rFonts w:ascii="Times New Roman" w:hAnsi="Times New Roman" w:cs="Times New Roman"/>
          <w:sz w:val="24"/>
          <w:szCs w:val="24"/>
        </w:rPr>
        <w:t>организуется</w:t>
      </w:r>
      <w:r w:rsidRPr="00982F1E">
        <w:rPr>
          <w:rFonts w:ascii="Times New Roman" w:hAnsi="Times New Roman" w:cs="Times New Roman"/>
          <w:sz w:val="24"/>
          <w:szCs w:val="24"/>
        </w:rPr>
        <w:t xml:space="preserve"> </w:t>
      </w:r>
      <w:r w:rsidR="00431E8A" w:rsidRPr="00982F1E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950B1C" w:rsidRPr="00982F1E">
        <w:rPr>
          <w:rFonts w:ascii="Times New Roman" w:hAnsi="Times New Roman" w:cs="Times New Roman"/>
          <w:sz w:val="24"/>
          <w:szCs w:val="24"/>
        </w:rPr>
        <w:t xml:space="preserve">с </w:t>
      </w:r>
      <w:r w:rsidR="00982F1E" w:rsidRPr="00982F1E">
        <w:rPr>
          <w:rStyle w:val="markedcontent"/>
          <w:rFonts w:ascii="Times New Roman" w:hAnsi="Times New Roman" w:cs="Times New Roman"/>
          <w:sz w:val="24"/>
          <w:szCs w:val="24"/>
        </w:rPr>
        <w:t>Санитарными правилами СП 2.4.3648-20 «Санитарно-</w:t>
      </w:r>
      <w:r w:rsidR="00982F1E" w:rsidRPr="00982F1E">
        <w:rPr>
          <w:rFonts w:ascii="Times New Roman" w:hAnsi="Times New Roman" w:cs="Times New Roman"/>
          <w:sz w:val="24"/>
          <w:szCs w:val="24"/>
        </w:rPr>
        <w:t xml:space="preserve"> </w:t>
      </w:r>
      <w:r w:rsidR="00982F1E" w:rsidRPr="00982F1E">
        <w:rPr>
          <w:rStyle w:val="markedcontent"/>
          <w:rFonts w:ascii="Times New Roman" w:hAnsi="Times New Roman" w:cs="Times New Roman"/>
          <w:sz w:val="24"/>
          <w:szCs w:val="24"/>
        </w:rPr>
        <w:t>эпидемиологические требования к организациям</w:t>
      </w:r>
      <w:r w:rsidR="00982F1E" w:rsidRPr="00982F1E">
        <w:rPr>
          <w:rFonts w:ascii="Times New Roman" w:hAnsi="Times New Roman" w:cs="Times New Roman"/>
          <w:sz w:val="24"/>
          <w:szCs w:val="24"/>
        </w:rPr>
        <w:t xml:space="preserve"> </w:t>
      </w:r>
      <w:r w:rsidR="00982F1E" w:rsidRPr="00982F1E">
        <w:rPr>
          <w:rStyle w:val="markedcontent"/>
          <w:rFonts w:ascii="Times New Roman" w:hAnsi="Times New Roman" w:cs="Times New Roman"/>
          <w:sz w:val="24"/>
          <w:szCs w:val="24"/>
        </w:rPr>
        <w:t>воспитания и обучения, отдыха и оздоровления детей</w:t>
      </w:r>
      <w:r w:rsidR="00982F1E" w:rsidRPr="00982F1E">
        <w:rPr>
          <w:rFonts w:ascii="Times New Roman" w:hAnsi="Times New Roman" w:cs="Times New Roman"/>
          <w:sz w:val="24"/>
          <w:szCs w:val="24"/>
        </w:rPr>
        <w:t xml:space="preserve"> </w:t>
      </w:r>
      <w:r w:rsidR="00982F1E" w:rsidRPr="00982F1E">
        <w:rPr>
          <w:rStyle w:val="markedcontent"/>
          <w:rFonts w:ascii="Times New Roman" w:hAnsi="Times New Roman" w:cs="Times New Roman"/>
          <w:sz w:val="24"/>
          <w:szCs w:val="24"/>
        </w:rPr>
        <w:t>и молодежи», утвержденные Постановлением Главного</w:t>
      </w:r>
      <w:r w:rsidR="00982F1E" w:rsidRPr="00982F1E">
        <w:rPr>
          <w:rFonts w:ascii="Times New Roman" w:hAnsi="Times New Roman" w:cs="Times New Roman"/>
          <w:sz w:val="24"/>
          <w:szCs w:val="24"/>
        </w:rPr>
        <w:t xml:space="preserve"> </w:t>
      </w:r>
      <w:r w:rsidR="00982F1E" w:rsidRPr="00982F1E">
        <w:rPr>
          <w:rStyle w:val="markedcontent"/>
          <w:rFonts w:ascii="Times New Roman" w:hAnsi="Times New Roman" w:cs="Times New Roman"/>
          <w:sz w:val="24"/>
          <w:szCs w:val="24"/>
        </w:rPr>
        <w:t>государственного санитарного врача Российской</w:t>
      </w:r>
      <w:r w:rsidR="00982F1E" w:rsidRPr="00982F1E">
        <w:rPr>
          <w:rFonts w:ascii="Times New Roman" w:hAnsi="Times New Roman" w:cs="Times New Roman"/>
          <w:sz w:val="24"/>
          <w:szCs w:val="24"/>
        </w:rPr>
        <w:t xml:space="preserve"> </w:t>
      </w:r>
      <w:r w:rsidR="00982F1E" w:rsidRPr="00982F1E">
        <w:rPr>
          <w:rStyle w:val="markedcontent"/>
          <w:rFonts w:ascii="Times New Roman" w:hAnsi="Times New Roman" w:cs="Times New Roman"/>
          <w:sz w:val="24"/>
          <w:szCs w:val="24"/>
        </w:rPr>
        <w:t>Федерации от 28.09.2020 № 28.</w:t>
      </w:r>
    </w:p>
    <w:p w14:paraId="52100C25" w14:textId="7DA27907" w:rsidR="00ED4EEE" w:rsidRPr="00B22A09" w:rsidRDefault="00982F1E" w:rsidP="00982F1E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31F5">
        <w:rPr>
          <w:rStyle w:val="markedcontent"/>
        </w:rPr>
        <w:t xml:space="preserve"> </w:t>
      </w:r>
      <w:r w:rsidR="00ED4EEE" w:rsidRPr="00B22A09">
        <w:rPr>
          <w:rFonts w:ascii="Times New Roman" w:hAnsi="Times New Roman" w:cs="Times New Roman"/>
          <w:sz w:val="24"/>
          <w:szCs w:val="24"/>
        </w:rPr>
        <w:t>Кабинет по методическому обеспечению образовательно</w:t>
      </w:r>
      <w:r w:rsidR="00CE1222" w:rsidRPr="00B22A09">
        <w:rPr>
          <w:rFonts w:ascii="Times New Roman" w:hAnsi="Times New Roman" w:cs="Times New Roman"/>
          <w:sz w:val="24"/>
          <w:szCs w:val="24"/>
        </w:rPr>
        <w:t>й</w:t>
      </w:r>
      <w:r w:rsidR="00ED4EEE" w:rsidRPr="00B22A09">
        <w:rPr>
          <w:rFonts w:ascii="Times New Roman" w:hAnsi="Times New Roman" w:cs="Times New Roman"/>
          <w:sz w:val="24"/>
          <w:szCs w:val="24"/>
        </w:rPr>
        <w:t xml:space="preserve"> </w:t>
      </w:r>
      <w:r w:rsidR="00CE1222" w:rsidRPr="00B22A09">
        <w:rPr>
          <w:rFonts w:ascii="Times New Roman" w:hAnsi="Times New Roman" w:cs="Times New Roman"/>
          <w:sz w:val="24"/>
          <w:szCs w:val="24"/>
        </w:rPr>
        <w:t>деятельности</w:t>
      </w:r>
      <w:r w:rsidR="00EE69FC" w:rsidRPr="00B22A09">
        <w:rPr>
          <w:rFonts w:ascii="Times New Roman" w:hAnsi="Times New Roman" w:cs="Times New Roman"/>
          <w:sz w:val="24"/>
          <w:szCs w:val="24"/>
        </w:rPr>
        <w:t xml:space="preserve"> оборудован</w:t>
      </w:r>
      <w:r w:rsidR="00ED4EEE" w:rsidRPr="00B22A09">
        <w:rPr>
          <w:rFonts w:ascii="Times New Roman" w:hAnsi="Times New Roman" w:cs="Times New Roman"/>
          <w:sz w:val="24"/>
          <w:szCs w:val="24"/>
        </w:rPr>
        <w:t xml:space="preserve"> компьютерами, принтером, имеются разработки </w:t>
      </w:r>
      <w:r w:rsidR="00CE1222" w:rsidRPr="00B22A09">
        <w:rPr>
          <w:rFonts w:ascii="Times New Roman" w:hAnsi="Times New Roman" w:cs="Times New Roman"/>
          <w:sz w:val="24"/>
          <w:szCs w:val="24"/>
        </w:rPr>
        <w:t>сценариев массовых мероприятий</w:t>
      </w:r>
      <w:r w:rsidR="00ED4EEE" w:rsidRPr="00B22A09">
        <w:rPr>
          <w:rFonts w:ascii="Times New Roman" w:hAnsi="Times New Roman" w:cs="Times New Roman"/>
          <w:sz w:val="24"/>
          <w:szCs w:val="24"/>
        </w:rPr>
        <w:t>, методические пособия по организации дополнительной образовательной деятельности, тематические папки.</w:t>
      </w:r>
    </w:p>
    <w:p w14:paraId="4CAEC553" w14:textId="4330A212" w:rsidR="005D0515" w:rsidRPr="00B22A09" w:rsidRDefault="00ED4EEE" w:rsidP="005D05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 xml:space="preserve">Для работы </w:t>
      </w:r>
      <w:r w:rsidR="005D0515" w:rsidRPr="00B22A09">
        <w:rPr>
          <w:rFonts w:ascii="Times New Roman" w:hAnsi="Times New Roman" w:cs="Times New Roman"/>
          <w:sz w:val="24"/>
          <w:szCs w:val="24"/>
        </w:rPr>
        <w:t xml:space="preserve">педагогов, </w:t>
      </w:r>
      <w:r w:rsidRPr="00B22A09">
        <w:rPr>
          <w:rFonts w:ascii="Times New Roman" w:hAnsi="Times New Roman" w:cs="Times New Roman"/>
          <w:sz w:val="24"/>
          <w:szCs w:val="24"/>
        </w:rPr>
        <w:t xml:space="preserve">администрации, бухгалтерии, </w:t>
      </w:r>
      <w:r w:rsidR="0006662F" w:rsidRPr="00B22A09">
        <w:rPr>
          <w:rFonts w:ascii="Times New Roman" w:hAnsi="Times New Roman" w:cs="Times New Roman"/>
          <w:sz w:val="24"/>
          <w:szCs w:val="24"/>
        </w:rPr>
        <w:t>делопроизводителя</w:t>
      </w:r>
      <w:r w:rsidRPr="00B22A09">
        <w:rPr>
          <w:rFonts w:ascii="Times New Roman" w:hAnsi="Times New Roman" w:cs="Times New Roman"/>
          <w:sz w:val="24"/>
          <w:szCs w:val="24"/>
        </w:rPr>
        <w:t xml:space="preserve"> </w:t>
      </w:r>
      <w:r w:rsidR="00EE69FC" w:rsidRPr="00B22A09">
        <w:rPr>
          <w:rFonts w:ascii="Times New Roman" w:hAnsi="Times New Roman" w:cs="Times New Roman"/>
          <w:sz w:val="24"/>
          <w:szCs w:val="24"/>
        </w:rPr>
        <w:t xml:space="preserve">имеются </w:t>
      </w:r>
      <w:r w:rsidR="007406D2" w:rsidRPr="00B22A09">
        <w:rPr>
          <w:rFonts w:ascii="Times New Roman" w:hAnsi="Times New Roman" w:cs="Times New Roman"/>
          <w:sz w:val="24"/>
          <w:szCs w:val="24"/>
        </w:rPr>
        <w:t xml:space="preserve">10 </w:t>
      </w:r>
      <w:r w:rsidRPr="00B22A09">
        <w:rPr>
          <w:rFonts w:ascii="Times New Roman" w:hAnsi="Times New Roman" w:cs="Times New Roman"/>
          <w:sz w:val="24"/>
          <w:szCs w:val="24"/>
        </w:rPr>
        <w:t>компьютер</w:t>
      </w:r>
      <w:r w:rsidR="009B271B" w:rsidRPr="00B22A09">
        <w:rPr>
          <w:rFonts w:ascii="Times New Roman" w:hAnsi="Times New Roman" w:cs="Times New Roman"/>
          <w:sz w:val="24"/>
          <w:szCs w:val="24"/>
        </w:rPr>
        <w:t>ов</w:t>
      </w:r>
      <w:r w:rsidR="00987B02" w:rsidRPr="00B22A09">
        <w:rPr>
          <w:rFonts w:ascii="Times New Roman" w:hAnsi="Times New Roman" w:cs="Times New Roman"/>
          <w:sz w:val="24"/>
          <w:szCs w:val="24"/>
        </w:rPr>
        <w:t xml:space="preserve">, 3 </w:t>
      </w:r>
      <w:r w:rsidR="00257CDC" w:rsidRPr="00B22A09">
        <w:rPr>
          <w:rFonts w:ascii="Times New Roman" w:hAnsi="Times New Roman" w:cs="Times New Roman"/>
          <w:sz w:val="24"/>
          <w:szCs w:val="24"/>
        </w:rPr>
        <w:t>ноутбук</w:t>
      </w:r>
      <w:r w:rsidR="00987B02" w:rsidRPr="00B22A09">
        <w:rPr>
          <w:rFonts w:ascii="Times New Roman" w:hAnsi="Times New Roman" w:cs="Times New Roman"/>
          <w:sz w:val="24"/>
          <w:szCs w:val="24"/>
        </w:rPr>
        <w:t>а</w:t>
      </w:r>
      <w:r w:rsidRPr="00B22A09">
        <w:rPr>
          <w:rFonts w:ascii="Times New Roman" w:hAnsi="Times New Roman" w:cs="Times New Roman"/>
          <w:sz w:val="24"/>
          <w:szCs w:val="24"/>
        </w:rPr>
        <w:t xml:space="preserve">, </w:t>
      </w:r>
      <w:r w:rsidR="00EB0FDD" w:rsidRPr="00B22A09">
        <w:rPr>
          <w:rFonts w:ascii="Times New Roman" w:hAnsi="Times New Roman" w:cs="Times New Roman"/>
          <w:sz w:val="24"/>
          <w:szCs w:val="24"/>
        </w:rPr>
        <w:t>3 принтеров</w:t>
      </w:r>
      <w:r w:rsidRPr="00B22A09">
        <w:rPr>
          <w:rFonts w:ascii="Times New Roman" w:hAnsi="Times New Roman" w:cs="Times New Roman"/>
          <w:sz w:val="24"/>
          <w:szCs w:val="24"/>
        </w:rPr>
        <w:t xml:space="preserve">, сканер, копир, </w:t>
      </w:r>
      <w:r w:rsidR="00EB0FDD" w:rsidRPr="00B22A09">
        <w:rPr>
          <w:rFonts w:ascii="Times New Roman" w:hAnsi="Times New Roman" w:cs="Times New Roman"/>
          <w:sz w:val="24"/>
          <w:szCs w:val="24"/>
        </w:rPr>
        <w:t>4</w:t>
      </w:r>
      <w:r w:rsidR="00CE1222" w:rsidRPr="00B22A09">
        <w:rPr>
          <w:rFonts w:ascii="Times New Roman" w:hAnsi="Times New Roman" w:cs="Times New Roman"/>
          <w:sz w:val="24"/>
          <w:szCs w:val="24"/>
        </w:rPr>
        <w:t xml:space="preserve"> </w:t>
      </w:r>
      <w:r w:rsidRPr="00B22A09">
        <w:rPr>
          <w:rFonts w:ascii="Times New Roman" w:hAnsi="Times New Roman" w:cs="Times New Roman"/>
          <w:sz w:val="24"/>
          <w:szCs w:val="24"/>
        </w:rPr>
        <w:t>МФУ.</w:t>
      </w:r>
      <w:r w:rsidR="005D0515" w:rsidRPr="00B22A09">
        <w:rPr>
          <w:sz w:val="26"/>
          <w:szCs w:val="26"/>
        </w:rPr>
        <w:t xml:space="preserve"> </w:t>
      </w:r>
      <w:r w:rsidR="005D0515" w:rsidRPr="00B22A09">
        <w:rPr>
          <w:rFonts w:ascii="Times New Roman" w:hAnsi="Times New Roman" w:cs="Times New Roman"/>
          <w:sz w:val="24"/>
          <w:szCs w:val="24"/>
        </w:rPr>
        <w:t xml:space="preserve">Обеспечен постоянный доступ в сеть Интернет, функционирует электронная почта, имеется </w:t>
      </w:r>
      <w:r w:rsidR="00CE1222" w:rsidRPr="00B22A09">
        <w:rPr>
          <w:rFonts w:ascii="Times New Roman" w:hAnsi="Times New Roman" w:cs="Times New Roman"/>
          <w:sz w:val="24"/>
          <w:szCs w:val="24"/>
        </w:rPr>
        <w:t xml:space="preserve">официальный </w:t>
      </w:r>
      <w:r w:rsidR="005D0515" w:rsidRPr="00B22A09">
        <w:rPr>
          <w:rFonts w:ascii="Times New Roman" w:hAnsi="Times New Roman" w:cs="Times New Roman"/>
          <w:sz w:val="24"/>
          <w:szCs w:val="24"/>
        </w:rPr>
        <w:t xml:space="preserve">сайт </w:t>
      </w:r>
      <w:r w:rsidR="005C2453" w:rsidRPr="00B22A09">
        <w:rPr>
          <w:rFonts w:ascii="Times New Roman" w:hAnsi="Times New Roman" w:cs="Times New Roman"/>
          <w:sz w:val="24"/>
          <w:szCs w:val="24"/>
        </w:rPr>
        <w:t>Учреждения в сети Интернет</w:t>
      </w:r>
      <w:r w:rsidR="005D0515" w:rsidRPr="00B22A09">
        <w:rPr>
          <w:rFonts w:ascii="Times New Roman" w:hAnsi="Times New Roman" w:cs="Times New Roman"/>
          <w:sz w:val="24"/>
          <w:szCs w:val="24"/>
        </w:rPr>
        <w:t xml:space="preserve">, информационные ресурсы для создания презентаций, оформления проектных работ. </w:t>
      </w:r>
    </w:p>
    <w:p w14:paraId="67D4F1D8" w14:textId="322F6BC9" w:rsidR="002E5B1A" w:rsidRPr="00B22A09" w:rsidRDefault="002E5B1A" w:rsidP="002E5B1A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 w:rsidRPr="00B22A09">
        <w:rPr>
          <w:rFonts w:ascii="Times New Roman" w:hAnsi="Times New Roman"/>
          <w:sz w:val="24"/>
          <w:szCs w:val="24"/>
        </w:rPr>
        <w:t xml:space="preserve">Кроме того, занятия в </w:t>
      </w:r>
      <w:r w:rsidR="00CE1222" w:rsidRPr="00B22A09">
        <w:rPr>
          <w:rFonts w:ascii="Times New Roman" w:hAnsi="Times New Roman"/>
          <w:sz w:val="24"/>
          <w:szCs w:val="24"/>
        </w:rPr>
        <w:t>творческих</w:t>
      </w:r>
      <w:r w:rsidRPr="00B22A09">
        <w:rPr>
          <w:rFonts w:ascii="Times New Roman" w:hAnsi="Times New Roman"/>
          <w:sz w:val="24"/>
          <w:szCs w:val="24"/>
        </w:rPr>
        <w:t xml:space="preserve"> объединениях проводятся на базе общеобразовательных школ с использованием имеющегося там оборудования на основе договоров безвозмездного пользования имуществом, договоров </w:t>
      </w:r>
      <w:r w:rsidR="0028454C" w:rsidRPr="00B22A09">
        <w:rPr>
          <w:rFonts w:ascii="Times New Roman" w:hAnsi="Times New Roman"/>
          <w:sz w:val="24"/>
          <w:szCs w:val="24"/>
        </w:rPr>
        <w:t>о взаимодействии по реализации дополнительных</w:t>
      </w:r>
      <w:r w:rsidRPr="00B22A09">
        <w:rPr>
          <w:rFonts w:ascii="Times New Roman" w:hAnsi="Times New Roman"/>
          <w:sz w:val="24"/>
          <w:szCs w:val="24"/>
        </w:rPr>
        <w:t xml:space="preserve"> общеразвивающих программ.</w:t>
      </w:r>
    </w:p>
    <w:p w14:paraId="50762401" w14:textId="6EB59E71" w:rsidR="00B53D2F" w:rsidRPr="00B22A09" w:rsidRDefault="00B53D2F" w:rsidP="00B53D2F">
      <w:pPr>
        <w:pStyle w:val="ac"/>
        <w:tabs>
          <w:tab w:val="left" w:pos="0"/>
          <w:tab w:val="left" w:pos="284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Pr="00B22A09">
        <w:rPr>
          <w:rStyle w:val="FontStyle11"/>
          <w:sz w:val="24"/>
          <w:szCs w:val="24"/>
        </w:rPr>
        <w:t>летний период 202</w:t>
      </w:r>
      <w:r w:rsidR="00B22A09" w:rsidRPr="00B22A09">
        <w:rPr>
          <w:rStyle w:val="FontStyle11"/>
          <w:sz w:val="24"/>
          <w:szCs w:val="24"/>
        </w:rPr>
        <w:t>3</w:t>
      </w:r>
      <w:r w:rsidRPr="00B22A09">
        <w:rPr>
          <w:rStyle w:val="FontStyle11"/>
          <w:sz w:val="24"/>
          <w:szCs w:val="24"/>
        </w:rPr>
        <w:t xml:space="preserve"> года </w:t>
      </w:r>
      <w:r w:rsidRPr="00B22A09">
        <w:rPr>
          <w:rFonts w:ascii="Times New Roman" w:hAnsi="Times New Roman" w:cs="Times New Roman"/>
          <w:sz w:val="24"/>
          <w:szCs w:val="24"/>
        </w:rPr>
        <w:t xml:space="preserve">загородный стационарный оздоровительный </w:t>
      </w:r>
      <w:r w:rsidRPr="00B22A09">
        <w:rPr>
          <w:rStyle w:val="FontStyle11"/>
          <w:sz w:val="24"/>
          <w:szCs w:val="24"/>
        </w:rPr>
        <w:t>лагерь «Салют» не функционировал, так как с августа 2021 года находится в стадии консервации до окончания ремонтно-восстановительных работ.</w:t>
      </w:r>
    </w:p>
    <w:p w14:paraId="468571C6" w14:textId="4AE04E16" w:rsidR="00F40F50" w:rsidRPr="00B22A09" w:rsidRDefault="00B53D2F" w:rsidP="00ED4EE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>Д</w:t>
      </w:r>
      <w:r w:rsidR="00F40F50" w:rsidRPr="00B22A09">
        <w:rPr>
          <w:rFonts w:ascii="Times New Roman" w:hAnsi="Times New Roman" w:cs="Times New Roman"/>
          <w:sz w:val="24"/>
          <w:szCs w:val="24"/>
        </w:rPr>
        <w:t xml:space="preserve">ля </w:t>
      </w:r>
      <w:r w:rsidR="000A1FEF" w:rsidRPr="00B22A09">
        <w:rPr>
          <w:rFonts w:ascii="Times New Roman" w:hAnsi="Times New Roman" w:cs="Times New Roman"/>
          <w:sz w:val="24"/>
          <w:szCs w:val="24"/>
        </w:rPr>
        <w:t>укрепления здоровья, творческого развития</w:t>
      </w:r>
      <w:r w:rsidR="00F40F50" w:rsidRPr="00B22A09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AB550B" w:rsidRPr="00B22A09">
        <w:rPr>
          <w:rFonts w:ascii="Times New Roman" w:hAnsi="Times New Roman" w:cs="Times New Roman"/>
          <w:sz w:val="24"/>
          <w:szCs w:val="24"/>
        </w:rPr>
        <w:t xml:space="preserve"> </w:t>
      </w:r>
      <w:r w:rsidRPr="00B22A09">
        <w:rPr>
          <w:rFonts w:ascii="Times New Roman" w:hAnsi="Times New Roman" w:cs="Times New Roman"/>
          <w:sz w:val="24"/>
          <w:szCs w:val="24"/>
        </w:rPr>
        <w:t>в летний период 202</w:t>
      </w:r>
      <w:r w:rsidR="00B22A09" w:rsidRPr="00B22A09">
        <w:rPr>
          <w:rFonts w:ascii="Times New Roman" w:hAnsi="Times New Roman" w:cs="Times New Roman"/>
          <w:sz w:val="24"/>
          <w:szCs w:val="24"/>
        </w:rPr>
        <w:t>3</w:t>
      </w:r>
      <w:r w:rsidRPr="00B22A09">
        <w:rPr>
          <w:rFonts w:ascii="Times New Roman" w:hAnsi="Times New Roman" w:cs="Times New Roman"/>
          <w:sz w:val="24"/>
          <w:szCs w:val="24"/>
        </w:rPr>
        <w:t xml:space="preserve"> года </w:t>
      </w:r>
      <w:r w:rsidR="00AB550B" w:rsidRPr="00B22A09">
        <w:rPr>
          <w:rFonts w:ascii="Times New Roman" w:hAnsi="Times New Roman" w:cs="Times New Roman"/>
          <w:sz w:val="24"/>
          <w:szCs w:val="24"/>
        </w:rPr>
        <w:t>по Постановлению</w:t>
      </w:r>
      <w:r w:rsidR="00F40F50" w:rsidRPr="00B22A09">
        <w:rPr>
          <w:rFonts w:ascii="Times New Roman" w:hAnsi="Times New Roman" w:cs="Times New Roman"/>
          <w:sz w:val="24"/>
          <w:szCs w:val="24"/>
        </w:rPr>
        <w:t xml:space="preserve"> администрации Сланцевского муниципального района на базе МУДО «Сланцевский ДТ» открыты городские оздоровительные лагеря с дневным пребыванием</w:t>
      </w:r>
      <w:r w:rsidR="000A1FEF" w:rsidRPr="00B22A09">
        <w:rPr>
          <w:rFonts w:ascii="Times New Roman" w:hAnsi="Times New Roman" w:cs="Times New Roman"/>
          <w:sz w:val="24"/>
          <w:szCs w:val="24"/>
        </w:rPr>
        <w:t xml:space="preserve">, работающие по сокращенному </w:t>
      </w:r>
      <w:r w:rsidR="00DA2686" w:rsidRPr="00B22A09">
        <w:rPr>
          <w:rFonts w:ascii="Times New Roman" w:hAnsi="Times New Roman" w:cs="Times New Roman"/>
          <w:sz w:val="24"/>
          <w:szCs w:val="24"/>
        </w:rPr>
        <w:t>режиму, в</w:t>
      </w:r>
      <w:r w:rsidR="00F40F50" w:rsidRPr="00B22A09">
        <w:rPr>
          <w:rFonts w:ascii="Times New Roman" w:hAnsi="Times New Roman" w:cs="Times New Roman"/>
          <w:sz w:val="24"/>
          <w:szCs w:val="24"/>
        </w:rPr>
        <w:t xml:space="preserve"> две смены: </w:t>
      </w:r>
      <w:r w:rsidR="00F40F50" w:rsidRPr="00B22A09">
        <w:rPr>
          <w:rFonts w:ascii="Times New Roman" w:hAnsi="Times New Roman" w:cs="Times New Roman"/>
          <w:b/>
          <w:sz w:val="24"/>
          <w:szCs w:val="24"/>
        </w:rPr>
        <w:t>1 смена лагерь «Лидер», 2 смена – лагерь «Контакт»</w:t>
      </w:r>
      <w:r w:rsidRPr="00B22A09">
        <w:rPr>
          <w:rFonts w:ascii="Times New Roman" w:hAnsi="Times New Roman" w:cs="Times New Roman"/>
          <w:b/>
          <w:sz w:val="24"/>
          <w:szCs w:val="24"/>
        </w:rPr>
        <w:t>.</w:t>
      </w:r>
    </w:p>
    <w:p w14:paraId="372B6EF1" w14:textId="6AC2EBFD" w:rsidR="00ED4EEE" w:rsidRPr="00B22A09" w:rsidRDefault="002E6A6B" w:rsidP="00ED4E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22A09">
        <w:rPr>
          <w:rFonts w:ascii="Times New Roman" w:hAnsi="Times New Roman" w:cs="Times New Roman"/>
          <w:sz w:val="24"/>
          <w:szCs w:val="24"/>
          <w:u w:val="single"/>
        </w:rPr>
        <w:t>Для работы лагерей и</w:t>
      </w:r>
      <w:r w:rsidR="00ED4EEE" w:rsidRPr="00B22A09">
        <w:rPr>
          <w:rFonts w:ascii="Times New Roman" w:hAnsi="Times New Roman" w:cs="Times New Roman"/>
          <w:sz w:val="24"/>
          <w:szCs w:val="24"/>
          <w:u w:val="single"/>
        </w:rPr>
        <w:t>меются:</w:t>
      </w:r>
      <w:r w:rsidR="00EB108A" w:rsidRPr="00B22A09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14:paraId="17EE9EE5" w14:textId="3258886F" w:rsidR="002E6A6B" w:rsidRPr="00B22A09" w:rsidRDefault="002E6A6B" w:rsidP="002E6A6B">
      <w:pPr>
        <w:pStyle w:val="ac"/>
        <w:numPr>
          <w:ilvl w:val="0"/>
          <w:numId w:val="2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 xml:space="preserve">игровая комната– 1, </w:t>
      </w:r>
      <w:r w:rsidRPr="00B22A09">
        <w:rPr>
          <w:rFonts w:ascii="Times New Roman" w:hAnsi="Times New Roman" w:cs="Times New Roman"/>
          <w:bCs/>
          <w:sz w:val="24"/>
          <w:szCs w:val="24"/>
        </w:rPr>
        <w:t>кабинет для кружковой работы – 1,</w:t>
      </w:r>
      <w:r w:rsidRPr="00B22A09">
        <w:rPr>
          <w:rFonts w:ascii="Times New Roman" w:hAnsi="Times New Roman" w:cs="Times New Roman"/>
          <w:sz w:val="24"/>
          <w:szCs w:val="24"/>
        </w:rPr>
        <w:t xml:space="preserve"> гардероб, туалет, коридор и рекреация </w:t>
      </w:r>
    </w:p>
    <w:p w14:paraId="4D3F1143" w14:textId="77777777" w:rsidR="002E6A6B" w:rsidRPr="00B22A09" w:rsidRDefault="002E6A6B" w:rsidP="002E6A6B">
      <w:pPr>
        <w:pStyle w:val="ac"/>
        <w:numPr>
          <w:ilvl w:val="0"/>
          <w:numId w:val="2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 xml:space="preserve">медицинское обслуживание организованно медицинской сестрой ГБУЗ ЛО «Сланцевская межрайонная больница» на базе школы МОУ «Сланцевская СОШ № 3», согласно договора безвозмездного пользования имуществом </w:t>
      </w:r>
    </w:p>
    <w:p w14:paraId="4144785E" w14:textId="5D67C654" w:rsidR="002E6A6B" w:rsidRPr="00B22A09" w:rsidRDefault="002E6A6B" w:rsidP="002E6A6B">
      <w:pPr>
        <w:pStyle w:val="ac"/>
        <w:numPr>
          <w:ilvl w:val="0"/>
          <w:numId w:val="2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 xml:space="preserve">питание организовано на базе пищеблока МОУ «Сланцевская  СОШ № 6» </w:t>
      </w:r>
    </w:p>
    <w:p w14:paraId="27142EBD" w14:textId="77777777" w:rsidR="002E6A6B" w:rsidRPr="00B22A09" w:rsidRDefault="002E6A6B" w:rsidP="002E6A6B">
      <w:pPr>
        <w:pStyle w:val="ac"/>
        <w:numPr>
          <w:ilvl w:val="0"/>
          <w:numId w:val="2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>для занятий физкультурой и спортом используется площадка МКУ «ФОК» Сланцы», близлежащие внутридомовые игровые площадки</w:t>
      </w:r>
    </w:p>
    <w:p w14:paraId="4102A909" w14:textId="2BED7C30" w:rsidR="002E6A6B" w:rsidRPr="00B22A09" w:rsidRDefault="002E6A6B" w:rsidP="002E6A6B">
      <w:pPr>
        <w:pStyle w:val="ac"/>
        <w:numPr>
          <w:ilvl w:val="0"/>
          <w:numId w:val="2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>игровое оборудование</w:t>
      </w:r>
    </w:p>
    <w:p w14:paraId="585A1405" w14:textId="5B49EAC1" w:rsidR="00156E7A" w:rsidRPr="00B22A09" w:rsidRDefault="00156E7A" w:rsidP="00156E7A">
      <w:pPr>
        <w:pStyle w:val="c17"/>
        <w:numPr>
          <w:ilvl w:val="0"/>
          <w:numId w:val="28"/>
        </w:numPr>
        <w:spacing w:before="0" w:beforeAutospacing="0" w:after="0" w:afterAutospacing="0"/>
        <w:jc w:val="both"/>
        <w:rPr>
          <w:color w:val="000000"/>
        </w:rPr>
      </w:pPr>
      <w:r w:rsidRPr="00B22A09">
        <w:rPr>
          <w:color w:val="000000"/>
        </w:rPr>
        <w:t xml:space="preserve">методические рекомендации по организации летнего отдыха детей в условиях городского лагеря (с приложениями): </w:t>
      </w:r>
    </w:p>
    <w:p w14:paraId="5EFE78F5" w14:textId="12BEF57C" w:rsidR="00156E7A" w:rsidRPr="00B22A09" w:rsidRDefault="00156E7A" w:rsidP="00156E7A">
      <w:pPr>
        <w:pStyle w:val="c17"/>
        <w:numPr>
          <w:ilvl w:val="0"/>
          <w:numId w:val="37"/>
        </w:numPr>
        <w:spacing w:before="0" w:beforeAutospacing="0" w:after="0" w:afterAutospacing="0"/>
        <w:ind w:left="1276"/>
        <w:jc w:val="both"/>
        <w:rPr>
          <w:color w:val="000000"/>
        </w:rPr>
      </w:pPr>
      <w:r w:rsidRPr="00B22A09">
        <w:rPr>
          <w:color w:val="000000"/>
        </w:rPr>
        <w:t>Инструкции</w:t>
      </w:r>
    </w:p>
    <w:p w14:paraId="6373392D" w14:textId="77777777" w:rsidR="00156E7A" w:rsidRPr="00B22A09" w:rsidRDefault="00156E7A" w:rsidP="00156E7A">
      <w:pPr>
        <w:pStyle w:val="c17"/>
        <w:numPr>
          <w:ilvl w:val="0"/>
          <w:numId w:val="37"/>
        </w:numPr>
        <w:spacing w:before="0" w:beforeAutospacing="0" w:after="0" w:afterAutospacing="0"/>
        <w:ind w:left="1276"/>
        <w:jc w:val="both"/>
        <w:rPr>
          <w:color w:val="000000"/>
        </w:rPr>
      </w:pPr>
      <w:r w:rsidRPr="00B22A09">
        <w:rPr>
          <w:color w:val="000000"/>
        </w:rPr>
        <w:t>Бланки журналов</w:t>
      </w:r>
    </w:p>
    <w:p w14:paraId="66CD31C2" w14:textId="77777777" w:rsidR="00156E7A" w:rsidRPr="00B22A09" w:rsidRDefault="00156E7A" w:rsidP="00156E7A">
      <w:pPr>
        <w:pStyle w:val="c17"/>
        <w:numPr>
          <w:ilvl w:val="0"/>
          <w:numId w:val="37"/>
        </w:numPr>
        <w:spacing w:before="0" w:beforeAutospacing="0" w:after="0" w:afterAutospacing="0"/>
        <w:ind w:left="1276"/>
        <w:jc w:val="both"/>
        <w:rPr>
          <w:color w:val="000000"/>
        </w:rPr>
      </w:pPr>
      <w:r w:rsidRPr="00B22A09">
        <w:rPr>
          <w:color w:val="000000"/>
        </w:rPr>
        <w:t>Бланки заявлений</w:t>
      </w:r>
    </w:p>
    <w:p w14:paraId="740505DC" w14:textId="68FABBDC" w:rsidR="00156E7A" w:rsidRPr="00B22A09" w:rsidRDefault="00156E7A" w:rsidP="00156E7A">
      <w:pPr>
        <w:pStyle w:val="c17"/>
        <w:numPr>
          <w:ilvl w:val="0"/>
          <w:numId w:val="37"/>
        </w:numPr>
        <w:spacing w:before="0" w:beforeAutospacing="0" w:after="0" w:afterAutospacing="0"/>
        <w:ind w:left="1276"/>
        <w:jc w:val="both"/>
        <w:rPr>
          <w:color w:val="000000"/>
        </w:rPr>
      </w:pPr>
      <w:r w:rsidRPr="00B22A09">
        <w:rPr>
          <w:color w:val="000000"/>
        </w:rPr>
        <w:t>Шаблоны распоряжений</w:t>
      </w:r>
    </w:p>
    <w:p w14:paraId="287A00C3" w14:textId="0194AB3F" w:rsidR="00156E7A" w:rsidRPr="00B22A09" w:rsidRDefault="00156E7A" w:rsidP="00156E7A">
      <w:pPr>
        <w:pStyle w:val="c17"/>
        <w:numPr>
          <w:ilvl w:val="0"/>
          <w:numId w:val="38"/>
        </w:numPr>
        <w:spacing w:before="0" w:beforeAutospacing="0" w:after="0" w:afterAutospacing="0"/>
        <w:ind w:left="1276"/>
        <w:jc w:val="both"/>
        <w:rPr>
          <w:color w:val="000000"/>
        </w:rPr>
      </w:pPr>
      <w:r w:rsidRPr="00B22A09">
        <w:rPr>
          <w:color w:val="000000"/>
        </w:rPr>
        <w:t>методика оценки эффективности оздоровления</w:t>
      </w:r>
    </w:p>
    <w:p w14:paraId="27F2B5C1" w14:textId="5E90BC90" w:rsidR="00156E7A" w:rsidRPr="00B22A09" w:rsidRDefault="00156E7A" w:rsidP="00156E7A">
      <w:pPr>
        <w:pStyle w:val="c17"/>
        <w:numPr>
          <w:ilvl w:val="0"/>
          <w:numId w:val="38"/>
        </w:numPr>
        <w:spacing w:before="0" w:beforeAutospacing="0" w:after="0" w:afterAutospacing="0"/>
        <w:ind w:left="1276"/>
        <w:jc w:val="both"/>
        <w:rPr>
          <w:color w:val="000000"/>
        </w:rPr>
      </w:pPr>
      <w:r w:rsidRPr="00B22A09">
        <w:rPr>
          <w:color w:val="000000"/>
        </w:rPr>
        <w:t>программа работы лагеря</w:t>
      </w:r>
    </w:p>
    <w:p w14:paraId="719ECBE8" w14:textId="03C679E8" w:rsidR="00156E7A" w:rsidRPr="00B22A09" w:rsidRDefault="00156E7A" w:rsidP="00156E7A">
      <w:pPr>
        <w:pStyle w:val="c17"/>
        <w:numPr>
          <w:ilvl w:val="0"/>
          <w:numId w:val="38"/>
        </w:numPr>
        <w:spacing w:before="0" w:beforeAutospacing="0" w:after="0" w:afterAutospacing="0"/>
        <w:ind w:left="1276"/>
        <w:jc w:val="both"/>
        <w:rPr>
          <w:color w:val="000000"/>
        </w:rPr>
      </w:pPr>
      <w:r w:rsidRPr="00B22A09">
        <w:rPr>
          <w:color w:val="000000"/>
        </w:rPr>
        <w:t>план мероприятий, алгоритмы мероприятий</w:t>
      </w:r>
    </w:p>
    <w:p w14:paraId="5160A5D3" w14:textId="189A5778" w:rsidR="00156E7A" w:rsidRPr="00B22A09" w:rsidRDefault="00156E7A" w:rsidP="00156E7A">
      <w:pPr>
        <w:pStyle w:val="c17"/>
        <w:numPr>
          <w:ilvl w:val="0"/>
          <w:numId w:val="38"/>
        </w:numPr>
        <w:spacing w:before="0" w:beforeAutospacing="0" w:after="0" w:afterAutospacing="0"/>
        <w:ind w:left="1276"/>
        <w:jc w:val="both"/>
        <w:rPr>
          <w:color w:val="000000"/>
        </w:rPr>
      </w:pPr>
      <w:r w:rsidRPr="00B22A09">
        <w:rPr>
          <w:color w:val="000000"/>
        </w:rPr>
        <w:t>наглядное оформление: отрядный уголок, уголок ППБ, ПДД, антитеррор, безопасность на природе, патриотический уголок</w:t>
      </w:r>
    </w:p>
    <w:p w14:paraId="6EDCADCF" w14:textId="27C08D55" w:rsidR="00156E7A" w:rsidRPr="00B22A09" w:rsidRDefault="00156E7A" w:rsidP="00156E7A">
      <w:pPr>
        <w:pStyle w:val="c17"/>
        <w:numPr>
          <w:ilvl w:val="0"/>
          <w:numId w:val="38"/>
        </w:numPr>
        <w:spacing w:before="0" w:beforeAutospacing="0" w:after="0" w:afterAutospacing="0"/>
        <w:ind w:left="1276"/>
        <w:jc w:val="both"/>
        <w:rPr>
          <w:color w:val="000000"/>
        </w:rPr>
      </w:pPr>
      <w:r w:rsidRPr="00B22A09">
        <w:rPr>
          <w:color w:val="000000"/>
        </w:rPr>
        <w:lastRenderedPageBreak/>
        <w:t>анкета на изучение удовлетворенности отдыхом</w:t>
      </w:r>
    </w:p>
    <w:p w14:paraId="7B845D65" w14:textId="77777777" w:rsidR="002E6A6B" w:rsidRPr="00B22A09" w:rsidRDefault="002E6A6B" w:rsidP="002E6A6B">
      <w:pPr>
        <w:pStyle w:val="ac"/>
        <w:numPr>
          <w:ilvl w:val="0"/>
          <w:numId w:val="2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>первичные средства пожаротушения</w:t>
      </w:r>
    </w:p>
    <w:p w14:paraId="2B062AEE" w14:textId="6B626C47" w:rsidR="002E6A6B" w:rsidRPr="00B22A09" w:rsidRDefault="00ED4EEE" w:rsidP="002E6A6B">
      <w:pPr>
        <w:pStyle w:val="ac"/>
        <w:numPr>
          <w:ilvl w:val="0"/>
          <w:numId w:val="2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>памятки по безопасности для работников и о</w:t>
      </w:r>
      <w:r w:rsidR="00681DBB" w:rsidRPr="00B22A09">
        <w:rPr>
          <w:rFonts w:ascii="Times New Roman" w:hAnsi="Times New Roman" w:cs="Times New Roman"/>
          <w:sz w:val="24"/>
          <w:szCs w:val="24"/>
        </w:rPr>
        <w:t>бучающихся, уголки безопасности</w:t>
      </w:r>
      <w:r w:rsidR="00CE1222" w:rsidRPr="00B22A09">
        <w:rPr>
          <w:rFonts w:ascii="Times New Roman" w:hAnsi="Times New Roman" w:cs="Times New Roman"/>
          <w:sz w:val="24"/>
          <w:szCs w:val="24"/>
        </w:rPr>
        <w:t xml:space="preserve"> (по противопожарной безопасности, правилам дорожного движения, антитеррористической безопасности</w:t>
      </w:r>
      <w:r w:rsidR="00156E7A" w:rsidRPr="00B22A09">
        <w:rPr>
          <w:rFonts w:ascii="Times New Roman" w:hAnsi="Times New Roman" w:cs="Times New Roman"/>
          <w:sz w:val="24"/>
          <w:szCs w:val="24"/>
        </w:rPr>
        <w:t>.</w:t>
      </w:r>
    </w:p>
    <w:p w14:paraId="741A5E5F" w14:textId="41201774" w:rsidR="00156E7A" w:rsidRPr="00B22A09" w:rsidRDefault="00156E7A" w:rsidP="00156E7A">
      <w:pPr>
        <w:tabs>
          <w:tab w:val="left" w:pos="284"/>
        </w:tabs>
        <w:spacing w:after="0" w:line="24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14:paraId="1E1C957D" w14:textId="073084C7" w:rsidR="00ED4EEE" w:rsidRPr="00B22A09" w:rsidRDefault="00156E7A" w:rsidP="00DB2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ab/>
      </w:r>
      <w:r w:rsidR="00ED4EEE" w:rsidRPr="00B22A09">
        <w:rPr>
          <w:rFonts w:ascii="Times New Roman" w:hAnsi="Times New Roman" w:cs="Times New Roman"/>
          <w:sz w:val="24"/>
          <w:szCs w:val="24"/>
        </w:rPr>
        <w:t>В соответствии с планом мероприятий проводятся:</w:t>
      </w:r>
    </w:p>
    <w:p w14:paraId="499FA5FD" w14:textId="77777777" w:rsidR="00ED4EEE" w:rsidRPr="00B22A09" w:rsidRDefault="00ED4EEE" w:rsidP="00BD53D0">
      <w:pPr>
        <w:pStyle w:val="ac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 xml:space="preserve">своевременное </w:t>
      </w:r>
      <w:r w:rsidR="009B271B" w:rsidRPr="00B22A09">
        <w:rPr>
          <w:rFonts w:ascii="Times New Roman" w:hAnsi="Times New Roman" w:cs="Times New Roman"/>
          <w:sz w:val="24"/>
          <w:szCs w:val="24"/>
        </w:rPr>
        <w:t>о</w:t>
      </w:r>
      <w:r w:rsidRPr="00B22A09">
        <w:rPr>
          <w:rFonts w:ascii="Times New Roman" w:hAnsi="Times New Roman" w:cs="Times New Roman"/>
          <w:sz w:val="24"/>
          <w:szCs w:val="24"/>
        </w:rPr>
        <w:t>бучение сотрудников учреждения по охране труда, пожарно-техническому минимуму, гражданской обороне,</w:t>
      </w:r>
      <w:r w:rsidR="009B271B" w:rsidRPr="00B22A09">
        <w:rPr>
          <w:rFonts w:ascii="Times New Roman" w:hAnsi="Times New Roman" w:cs="Times New Roman"/>
          <w:sz w:val="24"/>
          <w:szCs w:val="24"/>
        </w:rPr>
        <w:t xml:space="preserve"> санитарно-гигиеническому минимуму</w:t>
      </w:r>
      <w:r w:rsidRPr="00B22A09">
        <w:rPr>
          <w:rFonts w:ascii="Times New Roman" w:hAnsi="Times New Roman" w:cs="Times New Roman"/>
          <w:sz w:val="24"/>
          <w:szCs w:val="24"/>
        </w:rPr>
        <w:t>;</w:t>
      </w:r>
    </w:p>
    <w:p w14:paraId="0CAFC2FD" w14:textId="77777777" w:rsidR="00ED4EEE" w:rsidRPr="00B22A09" w:rsidRDefault="00ED4EEE" w:rsidP="00BD53D0">
      <w:pPr>
        <w:pStyle w:val="ac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>инструктажи по ТБ, ППБ, ОТ, безопасности жизнедеятельности;</w:t>
      </w:r>
    </w:p>
    <w:p w14:paraId="4DD822D9" w14:textId="77777777" w:rsidR="00ED4EEE" w:rsidRPr="00B22A09" w:rsidRDefault="00ED4EEE" w:rsidP="00BD53D0">
      <w:pPr>
        <w:pStyle w:val="ac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>инструктажи-беседы с обучающимися;</w:t>
      </w:r>
    </w:p>
    <w:p w14:paraId="77BDCED9" w14:textId="77777777" w:rsidR="00ED4EEE" w:rsidRPr="00B22A09" w:rsidRDefault="00ED4EEE" w:rsidP="00BD53D0">
      <w:pPr>
        <w:pStyle w:val="ac"/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>тренировочные занятия по эвакуации обучающихся;</w:t>
      </w:r>
    </w:p>
    <w:p w14:paraId="39FB655C" w14:textId="2DE01EA3" w:rsidR="00BE54AD" w:rsidRPr="00B22A09" w:rsidRDefault="00ED4EEE" w:rsidP="00383EFD">
      <w:pPr>
        <w:pStyle w:val="ac"/>
        <w:numPr>
          <w:ilvl w:val="0"/>
          <w:numId w:val="2"/>
        </w:numPr>
        <w:tabs>
          <w:tab w:val="left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>обеспечен пропускной режим</w:t>
      </w:r>
      <w:bookmarkStart w:id="8" w:name="_Hlk5784533"/>
      <w:r w:rsidR="00DA2686" w:rsidRPr="00B22A09">
        <w:rPr>
          <w:rFonts w:ascii="Times New Roman" w:hAnsi="Times New Roman" w:cs="Times New Roman"/>
          <w:sz w:val="24"/>
          <w:szCs w:val="24"/>
        </w:rPr>
        <w:t>.</w:t>
      </w:r>
    </w:p>
    <w:p w14:paraId="6EBE2F70" w14:textId="77777777" w:rsidR="00DA2686" w:rsidRPr="00B22A09" w:rsidRDefault="00DA2686" w:rsidP="00DA2686">
      <w:pPr>
        <w:pStyle w:val="ac"/>
        <w:tabs>
          <w:tab w:val="left" w:pos="0"/>
          <w:tab w:val="left" w:pos="284"/>
        </w:tabs>
        <w:suppressAutoHyphens/>
        <w:spacing w:after="0" w:line="240" w:lineRule="auto"/>
        <w:ind w:left="0"/>
        <w:jc w:val="both"/>
        <w:rPr>
          <w:rStyle w:val="c10"/>
          <w:rFonts w:ascii="Times New Roman" w:hAnsi="Times New Roman" w:cs="Times New Roman"/>
          <w:sz w:val="24"/>
          <w:szCs w:val="24"/>
        </w:rPr>
      </w:pPr>
    </w:p>
    <w:p w14:paraId="10DFF7B6" w14:textId="6C2A0150" w:rsidR="007B78C9" w:rsidRPr="00B22A09" w:rsidRDefault="007B78C9" w:rsidP="00F4324C">
      <w:pPr>
        <w:pStyle w:val="ac"/>
        <w:tabs>
          <w:tab w:val="left" w:pos="0"/>
          <w:tab w:val="left" w:pos="284"/>
        </w:tabs>
        <w:suppressAutoHyphens/>
        <w:spacing w:after="0" w:line="240" w:lineRule="auto"/>
        <w:ind w:left="0"/>
        <w:jc w:val="center"/>
        <w:rPr>
          <w:rStyle w:val="c10"/>
          <w:rFonts w:ascii="Times New Roman" w:hAnsi="Times New Roman" w:cs="Times New Roman"/>
          <w:b/>
          <w:sz w:val="24"/>
          <w:szCs w:val="24"/>
        </w:rPr>
      </w:pPr>
      <w:r w:rsidRPr="00B22A09">
        <w:rPr>
          <w:rStyle w:val="c10"/>
          <w:rFonts w:ascii="Times New Roman" w:hAnsi="Times New Roman" w:cs="Times New Roman"/>
          <w:b/>
          <w:sz w:val="24"/>
          <w:szCs w:val="24"/>
        </w:rPr>
        <w:t>Мероприятия по улучшению материально – технической базы учреждения за 20</w:t>
      </w:r>
      <w:r w:rsidR="00E839B8" w:rsidRPr="00B22A09">
        <w:rPr>
          <w:rStyle w:val="c10"/>
          <w:rFonts w:ascii="Times New Roman" w:hAnsi="Times New Roman" w:cs="Times New Roman"/>
          <w:b/>
          <w:sz w:val="24"/>
          <w:szCs w:val="24"/>
        </w:rPr>
        <w:t>2</w:t>
      </w:r>
      <w:r w:rsidR="00B22A09" w:rsidRPr="00B22A09">
        <w:rPr>
          <w:rStyle w:val="c10"/>
          <w:rFonts w:ascii="Times New Roman" w:hAnsi="Times New Roman" w:cs="Times New Roman"/>
          <w:b/>
          <w:sz w:val="24"/>
          <w:szCs w:val="24"/>
        </w:rPr>
        <w:t>3</w:t>
      </w:r>
      <w:r w:rsidRPr="00B22A09">
        <w:rPr>
          <w:rStyle w:val="c10"/>
          <w:rFonts w:ascii="Times New Roman" w:hAnsi="Times New Roman" w:cs="Times New Roman"/>
          <w:b/>
          <w:sz w:val="24"/>
          <w:szCs w:val="24"/>
        </w:rPr>
        <w:t xml:space="preserve"> год:</w:t>
      </w:r>
    </w:p>
    <w:p w14:paraId="7B2EB2B7" w14:textId="6EEA3229" w:rsidR="002B32DA" w:rsidRPr="00B22A09" w:rsidRDefault="007B78C9" w:rsidP="002B32DA">
      <w:pPr>
        <w:pStyle w:val="ac"/>
        <w:tabs>
          <w:tab w:val="left" w:pos="0"/>
          <w:tab w:val="left" w:pos="284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2A09">
        <w:rPr>
          <w:rStyle w:val="c10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839B8" w:rsidRPr="00B22A09">
        <w:rPr>
          <w:rFonts w:ascii="Times New Roman" w:hAnsi="Times New Roman" w:cs="Times New Roman"/>
          <w:b/>
          <w:sz w:val="24"/>
          <w:szCs w:val="24"/>
        </w:rPr>
        <w:t>Кирова, 16</w:t>
      </w:r>
      <w:r w:rsidR="00D754F4" w:rsidRPr="00B22A09">
        <w:rPr>
          <w:rFonts w:ascii="Times New Roman" w:hAnsi="Times New Roman" w:cs="Times New Roman"/>
          <w:b/>
          <w:sz w:val="24"/>
          <w:szCs w:val="24"/>
        </w:rPr>
        <w:t>:</w:t>
      </w:r>
    </w:p>
    <w:p w14:paraId="1FADDFB4" w14:textId="22047ED8" w:rsidR="0018715D" w:rsidRPr="00071469" w:rsidRDefault="0028454C" w:rsidP="002B32DA">
      <w:pPr>
        <w:pStyle w:val="ac"/>
        <w:tabs>
          <w:tab w:val="left" w:pos="0"/>
          <w:tab w:val="left" w:pos="284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1469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241D38" w:rsidRPr="00071469">
        <w:rPr>
          <w:rFonts w:ascii="Times New Roman" w:hAnsi="Times New Roman" w:cs="Times New Roman"/>
          <w:i/>
          <w:sz w:val="24"/>
          <w:szCs w:val="24"/>
        </w:rPr>
        <w:t>ремонтные работы</w:t>
      </w:r>
      <w:r w:rsidR="00071469" w:rsidRPr="00071469">
        <w:rPr>
          <w:rFonts w:ascii="Times New Roman" w:hAnsi="Times New Roman" w:cs="Times New Roman"/>
          <w:i/>
          <w:sz w:val="24"/>
          <w:szCs w:val="24"/>
        </w:rPr>
        <w:t>:</w:t>
      </w:r>
    </w:p>
    <w:p w14:paraId="7B8F076D" w14:textId="1A4ACF06" w:rsidR="00071469" w:rsidRPr="00071469" w:rsidRDefault="00071469" w:rsidP="00071469">
      <w:pPr>
        <w:pStyle w:val="ac"/>
        <w:numPr>
          <w:ilvl w:val="0"/>
          <w:numId w:val="40"/>
        </w:numPr>
        <w:tabs>
          <w:tab w:val="left" w:pos="0"/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469">
        <w:rPr>
          <w:rFonts w:ascii="Times New Roman" w:hAnsi="Times New Roman" w:cs="Times New Roman"/>
          <w:sz w:val="24"/>
          <w:szCs w:val="24"/>
        </w:rPr>
        <w:t>восстановление эвакуационной лестницы</w:t>
      </w:r>
    </w:p>
    <w:p w14:paraId="42F4D62C" w14:textId="3F87DB86" w:rsidR="00071469" w:rsidRDefault="00071469" w:rsidP="00071469">
      <w:pPr>
        <w:pStyle w:val="ac"/>
        <w:numPr>
          <w:ilvl w:val="0"/>
          <w:numId w:val="40"/>
        </w:numPr>
        <w:tabs>
          <w:tab w:val="left" w:pos="0"/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469">
        <w:rPr>
          <w:rFonts w:ascii="Times New Roman" w:hAnsi="Times New Roman" w:cs="Times New Roman"/>
          <w:sz w:val="24"/>
          <w:szCs w:val="24"/>
        </w:rPr>
        <w:t>изготовление и монтаж эвакуационной двери</w:t>
      </w:r>
    </w:p>
    <w:p w14:paraId="59FD76EC" w14:textId="75BF1F20" w:rsidR="00071469" w:rsidRDefault="00071469" w:rsidP="00071469">
      <w:pPr>
        <w:pStyle w:val="ac"/>
        <w:numPr>
          <w:ilvl w:val="0"/>
          <w:numId w:val="40"/>
        </w:numPr>
        <w:tabs>
          <w:tab w:val="left" w:pos="0"/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</w:t>
      </w:r>
      <w:r w:rsidRPr="00071469">
        <w:rPr>
          <w:rFonts w:ascii="Times New Roman" w:hAnsi="Times New Roman" w:cs="Times New Roman"/>
          <w:sz w:val="24"/>
          <w:szCs w:val="24"/>
        </w:rPr>
        <w:t xml:space="preserve"> освещения запасного-эвакуационного выхода и установка светодиодных светильников в помещении</w:t>
      </w:r>
    </w:p>
    <w:p w14:paraId="401A06BC" w14:textId="2515B9BC" w:rsidR="00071469" w:rsidRDefault="00071469" w:rsidP="00071469">
      <w:pPr>
        <w:pStyle w:val="ac"/>
        <w:numPr>
          <w:ilvl w:val="0"/>
          <w:numId w:val="40"/>
        </w:numPr>
        <w:tabs>
          <w:tab w:val="left" w:pos="0"/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469">
        <w:rPr>
          <w:rFonts w:ascii="Times New Roman" w:hAnsi="Times New Roman" w:cs="Times New Roman"/>
          <w:sz w:val="24"/>
          <w:szCs w:val="24"/>
        </w:rPr>
        <w:t>установка роллетной системы на окно запасного выхода</w:t>
      </w:r>
    </w:p>
    <w:p w14:paraId="4D832A20" w14:textId="616414A5" w:rsidR="00071469" w:rsidRDefault="00071469" w:rsidP="00071469">
      <w:pPr>
        <w:pStyle w:val="ac"/>
        <w:numPr>
          <w:ilvl w:val="0"/>
          <w:numId w:val="40"/>
        </w:numPr>
        <w:tabs>
          <w:tab w:val="left" w:pos="0"/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071469">
        <w:rPr>
          <w:rFonts w:ascii="Times New Roman" w:hAnsi="Times New Roman" w:cs="Times New Roman"/>
          <w:sz w:val="24"/>
          <w:szCs w:val="24"/>
        </w:rPr>
        <w:t>одернизация системы видеонаблюдения наружной эвакуационной лестницы</w:t>
      </w:r>
    </w:p>
    <w:p w14:paraId="5778DB9A" w14:textId="7501ED63" w:rsidR="00071469" w:rsidRDefault="00071469" w:rsidP="00071469">
      <w:pPr>
        <w:pStyle w:val="ac"/>
        <w:numPr>
          <w:ilvl w:val="0"/>
          <w:numId w:val="40"/>
        </w:numPr>
        <w:tabs>
          <w:tab w:val="left" w:pos="0"/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установка</w:t>
      </w:r>
      <w:r w:rsidRPr="00071469">
        <w:rPr>
          <w:rFonts w:ascii="Times New Roman" w:hAnsi="Times New Roman" w:cs="Times New Roman"/>
          <w:sz w:val="24"/>
          <w:szCs w:val="24"/>
        </w:rPr>
        <w:t xml:space="preserve"> 2-ух металлопластиковых окон</w:t>
      </w:r>
    </w:p>
    <w:p w14:paraId="65FCE2A7" w14:textId="77777777" w:rsidR="00071469" w:rsidRPr="009A0233" w:rsidRDefault="00071469" w:rsidP="009A0233">
      <w:pPr>
        <w:tabs>
          <w:tab w:val="left" w:pos="0"/>
          <w:tab w:val="left" w:pos="284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01FD151" w14:textId="4B6E7368" w:rsidR="0018715D" w:rsidRPr="009A0233" w:rsidRDefault="00241D38" w:rsidP="002B32DA">
      <w:pPr>
        <w:pStyle w:val="ac"/>
        <w:tabs>
          <w:tab w:val="left" w:pos="0"/>
          <w:tab w:val="left" w:pos="284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23A2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1413AA" w:rsidRPr="009A0233">
        <w:rPr>
          <w:rFonts w:ascii="Times New Roman" w:hAnsi="Times New Roman" w:cs="Times New Roman"/>
          <w:i/>
          <w:sz w:val="24"/>
          <w:szCs w:val="24"/>
        </w:rPr>
        <w:t>произведены следующие приобретения:</w:t>
      </w:r>
    </w:p>
    <w:p w14:paraId="37BE3D55" w14:textId="5D5EAA77" w:rsidR="001413AA" w:rsidRPr="009A0233" w:rsidRDefault="001413AA" w:rsidP="001413AA">
      <w:pPr>
        <w:pStyle w:val="ac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233">
        <w:rPr>
          <w:rFonts w:ascii="Times New Roman" w:eastAsia="Times New Roman" w:hAnsi="Times New Roman" w:cs="Times New Roman"/>
          <w:sz w:val="24"/>
          <w:szCs w:val="24"/>
        </w:rPr>
        <w:t>занаве</w:t>
      </w:r>
      <w:r w:rsidR="00E723A2" w:rsidRPr="009A0233">
        <w:rPr>
          <w:rFonts w:ascii="Times New Roman" w:eastAsia="Times New Roman" w:hAnsi="Times New Roman" w:cs="Times New Roman"/>
          <w:sz w:val="24"/>
          <w:szCs w:val="24"/>
        </w:rPr>
        <w:t xml:space="preserve">сы на сцену актового зала </w:t>
      </w:r>
    </w:p>
    <w:p w14:paraId="0748C21A" w14:textId="1DD4470D" w:rsidR="00071469" w:rsidRPr="009A0233" w:rsidRDefault="00071469" w:rsidP="00071469">
      <w:pPr>
        <w:pStyle w:val="ac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233">
        <w:rPr>
          <w:rFonts w:ascii="Times New Roman" w:eastAsia="Times New Roman" w:hAnsi="Times New Roman" w:cs="Times New Roman"/>
          <w:sz w:val="24"/>
          <w:szCs w:val="24"/>
        </w:rPr>
        <w:t>светильники настольные</w:t>
      </w:r>
    </w:p>
    <w:p w14:paraId="643083DE" w14:textId="0E3BAA64" w:rsidR="009A0233" w:rsidRPr="009A0233" w:rsidRDefault="009A0233" w:rsidP="009A0233">
      <w:pPr>
        <w:pStyle w:val="ac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233">
        <w:rPr>
          <w:rFonts w:ascii="Times New Roman" w:eastAsia="Times New Roman" w:hAnsi="Times New Roman" w:cs="Times New Roman"/>
          <w:sz w:val="24"/>
          <w:szCs w:val="24"/>
        </w:rPr>
        <w:t>товары для кружковой работы</w:t>
      </w:r>
    </w:p>
    <w:p w14:paraId="365548E8" w14:textId="343FCA2B" w:rsidR="00071469" w:rsidRPr="009A0233" w:rsidRDefault="00071469" w:rsidP="009A0233">
      <w:pPr>
        <w:pStyle w:val="ac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233">
        <w:rPr>
          <w:rFonts w:ascii="Times New Roman" w:eastAsia="Times New Roman" w:hAnsi="Times New Roman" w:cs="Times New Roman"/>
          <w:sz w:val="24"/>
          <w:szCs w:val="24"/>
        </w:rPr>
        <w:t>развивающие игры</w:t>
      </w:r>
    </w:p>
    <w:p w14:paraId="5B973CFC" w14:textId="00DAC959" w:rsidR="00071469" w:rsidRPr="009A0233" w:rsidRDefault="00071469" w:rsidP="00071469">
      <w:pPr>
        <w:pStyle w:val="ac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233">
        <w:rPr>
          <w:rFonts w:ascii="Times New Roman" w:eastAsia="Times New Roman" w:hAnsi="Times New Roman" w:cs="Times New Roman"/>
          <w:sz w:val="24"/>
          <w:szCs w:val="24"/>
        </w:rPr>
        <w:t>мебель в учебные кабинеты № 5, № 7</w:t>
      </w:r>
    </w:p>
    <w:p w14:paraId="765E45C6" w14:textId="540B803D" w:rsidR="002B32DA" w:rsidRPr="009A0233" w:rsidRDefault="002B32DA" w:rsidP="00071469">
      <w:pPr>
        <w:pStyle w:val="ac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233">
        <w:rPr>
          <w:rFonts w:ascii="Times New Roman" w:eastAsia="Times New Roman" w:hAnsi="Times New Roman" w:cs="Times New Roman"/>
          <w:sz w:val="24"/>
          <w:szCs w:val="24"/>
        </w:rPr>
        <w:t xml:space="preserve">журналы </w:t>
      </w:r>
      <w:r w:rsidR="008F2873" w:rsidRPr="009A0233">
        <w:rPr>
          <w:rFonts w:ascii="Times New Roman" w:eastAsia="Times New Roman" w:hAnsi="Times New Roman" w:cs="Times New Roman"/>
          <w:sz w:val="24"/>
          <w:szCs w:val="24"/>
        </w:rPr>
        <w:t>учета работы педагога дополнительного образования</w:t>
      </w:r>
    </w:p>
    <w:p w14:paraId="0C5A6C46" w14:textId="38F62817" w:rsidR="001413AA" w:rsidRPr="009A0233" w:rsidRDefault="001413AA" w:rsidP="001413AA">
      <w:pPr>
        <w:pStyle w:val="ac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233">
        <w:rPr>
          <w:rFonts w:ascii="Times New Roman" w:eastAsia="Times New Roman" w:hAnsi="Times New Roman" w:cs="Times New Roman"/>
          <w:sz w:val="24"/>
          <w:szCs w:val="24"/>
        </w:rPr>
        <w:t>канцелярские товары</w:t>
      </w:r>
    </w:p>
    <w:p w14:paraId="260350F3" w14:textId="4B6D234D" w:rsidR="00D96C5C" w:rsidRPr="009A0233" w:rsidRDefault="00071469" w:rsidP="00071469">
      <w:pPr>
        <w:pStyle w:val="ac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0233">
        <w:rPr>
          <w:rFonts w:ascii="Times New Roman" w:eastAsia="Times New Roman" w:hAnsi="Times New Roman" w:cs="Times New Roman"/>
          <w:sz w:val="24"/>
          <w:szCs w:val="24"/>
        </w:rPr>
        <w:t>установка замков безопасности на оконные блоки</w:t>
      </w:r>
      <w:r w:rsidR="00E14B7C" w:rsidRPr="009A0233">
        <w:rPr>
          <w:rFonts w:ascii="Times New Roman" w:eastAsia="Times New Roman" w:hAnsi="Times New Roman" w:cs="Times New Roman"/>
          <w:sz w:val="24"/>
          <w:szCs w:val="24"/>
        </w:rPr>
        <w:t>.</w:t>
      </w:r>
    </w:p>
    <w:bookmarkEnd w:id="8"/>
    <w:p w14:paraId="3874A005" w14:textId="77777777" w:rsidR="00D87623" w:rsidRPr="001B45DA" w:rsidRDefault="00D87623" w:rsidP="00BE2371">
      <w:pPr>
        <w:pStyle w:val="ac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3E8D6D4D" w14:textId="77777777" w:rsidR="004F6206" w:rsidRPr="001B45DA" w:rsidRDefault="004F6206" w:rsidP="00BE2371">
      <w:pPr>
        <w:pStyle w:val="ac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0018FF03" w14:textId="77777777" w:rsidR="005D2876" w:rsidRPr="00544767" w:rsidRDefault="00A45B65" w:rsidP="00BE2371">
      <w:pPr>
        <w:pStyle w:val="ac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4767">
        <w:rPr>
          <w:rFonts w:ascii="Times New Roman" w:hAnsi="Times New Roman" w:cs="Times New Roman"/>
          <w:b/>
          <w:sz w:val="24"/>
          <w:szCs w:val="24"/>
        </w:rPr>
        <w:t>ВЫВОДЫ</w:t>
      </w:r>
      <w:r w:rsidR="00ED4EEE" w:rsidRPr="00544767">
        <w:rPr>
          <w:rFonts w:ascii="Times New Roman" w:hAnsi="Times New Roman" w:cs="Times New Roman"/>
          <w:sz w:val="24"/>
          <w:szCs w:val="24"/>
        </w:rPr>
        <w:t>:</w:t>
      </w:r>
      <w:r w:rsidR="009B271B" w:rsidRPr="005447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FBBB54" w14:textId="77777777" w:rsidR="004533CC" w:rsidRPr="00544767" w:rsidRDefault="004533CC" w:rsidP="00F9377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4767">
        <w:rPr>
          <w:rFonts w:ascii="Times New Roman" w:hAnsi="Times New Roman" w:cs="Times New Roman"/>
          <w:sz w:val="24"/>
          <w:szCs w:val="24"/>
        </w:rPr>
        <w:tab/>
        <w:t>Результатом реализации указанных мероприятий становится отсутствие правонарушений на территории учреждения, чрезвычайных ситуаций.</w:t>
      </w:r>
    </w:p>
    <w:p w14:paraId="388E2C5D" w14:textId="1B1D41C5" w:rsidR="00F93773" w:rsidRPr="00544767" w:rsidRDefault="004D5879" w:rsidP="00F937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4767">
        <w:rPr>
          <w:rFonts w:ascii="Times New Roman" w:hAnsi="Times New Roman" w:cs="Times New Roman"/>
          <w:sz w:val="24"/>
          <w:szCs w:val="24"/>
        </w:rPr>
        <w:t>Наличие инфраструктуры Учреждения, имеющейся материально-</w:t>
      </w:r>
      <w:r w:rsidR="00681DBB" w:rsidRPr="00544767">
        <w:rPr>
          <w:rFonts w:ascii="Times New Roman" w:hAnsi="Times New Roman" w:cs="Times New Roman"/>
          <w:sz w:val="24"/>
          <w:szCs w:val="24"/>
        </w:rPr>
        <w:t>технической базы</w:t>
      </w:r>
      <w:r w:rsidRPr="00544767">
        <w:rPr>
          <w:rFonts w:ascii="Times New Roman" w:hAnsi="Times New Roman" w:cs="Times New Roman"/>
          <w:sz w:val="24"/>
          <w:szCs w:val="24"/>
        </w:rPr>
        <w:t xml:space="preserve"> позволяет организованно проводить учебно-воспитательную работу с обучающимися, эффективно организовывать отдых детей в летний период.</w:t>
      </w:r>
      <w:r w:rsidR="00225068" w:rsidRPr="00544767">
        <w:rPr>
          <w:rFonts w:ascii="Times New Roman" w:hAnsi="Times New Roman" w:cs="Times New Roman"/>
          <w:sz w:val="24"/>
          <w:szCs w:val="24"/>
        </w:rPr>
        <w:t xml:space="preserve"> Опрос родителей (законных представителей) показал, что они полностью, без сомнений, удовлетворены организованным отдыхом детей</w:t>
      </w:r>
      <w:r w:rsidR="006420A1" w:rsidRPr="00544767">
        <w:rPr>
          <w:rFonts w:ascii="Times New Roman" w:hAnsi="Times New Roman" w:cs="Times New Roman"/>
          <w:sz w:val="24"/>
          <w:szCs w:val="24"/>
        </w:rPr>
        <w:t>, организацией досуга, возможностью общения детей в коллективе</w:t>
      </w:r>
      <w:r w:rsidR="00F93773" w:rsidRPr="00544767">
        <w:rPr>
          <w:rFonts w:ascii="Times New Roman" w:hAnsi="Times New Roman" w:cs="Times New Roman"/>
          <w:sz w:val="24"/>
          <w:szCs w:val="24"/>
        </w:rPr>
        <w:t>; на следующий год ожидается сохранность контингента отдыхающих, отсутствуют негативные настроения.</w:t>
      </w:r>
    </w:p>
    <w:p w14:paraId="40425322" w14:textId="4FA56D36" w:rsidR="00CC0BBB" w:rsidRPr="00544767" w:rsidRDefault="00E75F81" w:rsidP="00F9377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4767">
        <w:rPr>
          <w:rFonts w:ascii="Times New Roman" w:hAnsi="Times New Roman" w:cs="Times New Roman"/>
          <w:sz w:val="24"/>
          <w:szCs w:val="24"/>
        </w:rPr>
        <w:t>Проведены мероприятия по выполнению санитарно-гигиенических требований Роспотребнадзора.</w:t>
      </w:r>
    </w:p>
    <w:p w14:paraId="1798D49C" w14:textId="235CFE02" w:rsidR="008C3BF8" w:rsidRPr="008C3BF8" w:rsidRDefault="00F6720F" w:rsidP="008C3BF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0233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 w:rsidRPr="008C3BF8">
        <w:rPr>
          <w:rFonts w:ascii="Times New Roman" w:hAnsi="Times New Roman" w:cs="Times New Roman"/>
          <w:b/>
          <w:sz w:val="24"/>
          <w:szCs w:val="24"/>
        </w:rPr>
        <w:t>НОК</w:t>
      </w:r>
      <w:r w:rsidRPr="009A0233">
        <w:rPr>
          <w:rFonts w:ascii="Times New Roman" w:hAnsi="Times New Roman" w:cs="Times New Roman"/>
          <w:sz w:val="24"/>
          <w:szCs w:val="24"/>
        </w:rPr>
        <w:t xml:space="preserve"> материально-техническое и информационное обеспечение организации соответствует современным требованиям к обеспечению образовательного </w:t>
      </w:r>
      <w:r w:rsidRPr="008C3BF8">
        <w:rPr>
          <w:rFonts w:ascii="Times New Roman" w:hAnsi="Times New Roman" w:cs="Times New Roman"/>
          <w:sz w:val="24"/>
          <w:szCs w:val="24"/>
        </w:rPr>
        <w:t>процесса на среднем уровне.</w:t>
      </w:r>
      <w:r w:rsidR="008C3BF8" w:rsidRPr="008C3BF8">
        <w:rPr>
          <w:rFonts w:ascii="Times New Roman" w:hAnsi="Times New Roman" w:cs="Times New Roman"/>
          <w:sz w:val="24"/>
          <w:szCs w:val="24"/>
        </w:rPr>
        <w:t xml:space="preserve"> Вместе с тем выявлены следующие недостатки:</w:t>
      </w:r>
    </w:p>
    <w:p w14:paraId="04E8034B" w14:textId="690B56EA" w:rsidR="008C3BF8" w:rsidRPr="008C3BF8" w:rsidRDefault="008C3BF8" w:rsidP="008C3BF8">
      <w:pPr>
        <w:pStyle w:val="ac"/>
        <w:numPr>
          <w:ilvl w:val="0"/>
          <w:numId w:val="42"/>
        </w:numPr>
        <w:ind w:left="284" w:firstLine="76"/>
        <w:rPr>
          <w:rFonts w:ascii="Times New Roman" w:hAnsi="Times New Roman" w:cs="Times New Roman"/>
          <w:sz w:val="24"/>
          <w:szCs w:val="24"/>
        </w:rPr>
      </w:pPr>
      <w:r w:rsidRPr="008C3BF8">
        <w:rPr>
          <w:rFonts w:ascii="Times New Roman" w:eastAsia="Times New Roman" w:hAnsi="Times New Roman" w:cs="Times New Roman"/>
          <w:sz w:val="24"/>
          <w:szCs w:val="24"/>
        </w:rPr>
        <w:t>не оборудованы с учетом условий доступности для инвалидов (</w:t>
      </w:r>
      <w:r w:rsidRPr="008C3BF8">
        <w:rPr>
          <w:rFonts w:ascii="Times New Roman" w:hAnsi="Times New Roman" w:cs="Times New Roman"/>
          <w:sz w:val="24"/>
          <w:szCs w:val="24"/>
        </w:rPr>
        <w:t>пандусами или подъемными платформами, адаптированными лифтами, поручнями, расширенными дверными проемами)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60B0BC0" w14:textId="1C95E8E9" w:rsidR="008C3BF8" w:rsidRPr="008C3BF8" w:rsidRDefault="008C3BF8" w:rsidP="008C3BF8">
      <w:pPr>
        <w:pStyle w:val="ac"/>
        <w:numPr>
          <w:ilvl w:val="0"/>
          <w:numId w:val="41"/>
        </w:numPr>
        <w:spacing w:after="0"/>
        <w:ind w:left="426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BF8">
        <w:rPr>
          <w:rFonts w:ascii="Times New Roman" w:hAnsi="Times New Roman" w:cs="Times New Roman"/>
          <w:sz w:val="24"/>
          <w:szCs w:val="24"/>
        </w:rPr>
        <w:lastRenderedPageBreak/>
        <w:t>возможность предоставления инвалидам по слуху (слуху и зрению) услуг сурдопереводчика (тифлосурдопереводчика)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12355B" w14:textId="56D9DEF1" w:rsidR="008C3BF8" w:rsidRPr="008C3BF8" w:rsidRDefault="008C3BF8" w:rsidP="008C3BF8">
      <w:p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Устранение указанных недостатков невозможно в связи с отсутствием финансирования на данные мероприятия. </w:t>
      </w:r>
    </w:p>
    <w:p w14:paraId="16A08852" w14:textId="77777777" w:rsidR="000E3591" w:rsidRPr="001B45DA" w:rsidRDefault="000E3591" w:rsidP="005557BB">
      <w:pPr>
        <w:pStyle w:val="2"/>
        <w:spacing w:before="0"/>
        <w:rPr>
          <w:rFonts w:ascii="Times New Roman" w:hAnsi="Times New Roman" w:cs="Times New Roman"/>
          <w:i/>
          <w:color w:val="auto"/>
          <w:sz w:val="28"/>
          <w:szCs w:val="28"/>
          <w:highlight w:val="yellow"/>
        </w:rPr>
      </w:pPr>
    </w:p>
    <w:p w14:paraId="4642F7F3" w14:textId="77777777" w:rsidR="005557BB" w:rsidRPr="00544767" w:rsidRDefault="005557BB" w:rsidP="005557BB">
      <w:pPr>
        <w:pStyle w:val="2"/>
        <w:spacing w:befor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544767">
        <w:rPr>
          <w:rFonts w:ascii="Times New Roman" w:hAnsi="Times New Roman" w:cs="Times New Roman"/>
          <w:i/>
          <w:color w:val="auto"/>
          <w:sz w:val="28"/>
          <w:szCs w:val="28"/>
        </w:rPr>
        <w:t>Раздел 9. Оценка функционирования внутренней системы оценки качества образования</w:t>
      </w:r>
    </w:p>
    <w:p w14:paraId="2E040A55" w14:textId="6D2BA2CD" w:rsidR="005557BB" w:rsidRPr="009A0233" w:rsidRDefault="005557BB" w:rsidP="00D87623">
      <w:pPr>
        <w:pStyle w:val="Style67"/>
        <w:widowControl/>
        <w:spacing w:line="240" w:lineRule="auto"/>
        <w:jc w:val="both"/>
        <w:rPr>
          <w:rStyle w:val="FontStyle114"/>
          <w:sz w:val="24"/>
          <w:szCs w:val="24"/>
        </w:rPr>
      </w:pPr>
      <w:r w:rsidRPr="009A0233">
        <w:rPr>
          <w:rStyle w:val="FontStyle114"/>
          <w:sz w:val="24"/>
          <w:szCs w:val="24"/>
        </w:rPr>
        <w:t xml:space="preserve">Контроль результатов осуществляется на основании Положения о внутреннем контроле в МУДО «Сланцевский ДТ», плана </w:t>
      </w:r>
      <w:r w:rsidR="0074712E" w:rsidRPr="009A0233">
        <w:rPr>
          <w:rStyle w:val="FontStyle114"/>
          <w:sz w:val="24"/>
          <w:szCs w:val="24"/>
        </w:rPr>
        <w:t xml:space="preserve">внутреннего </w:t>
      </w:r>
      <w:r w:rsidRPr="009A0233">
        <w:rPr>
          <w:rStyle w:val="FontStyle114"/>
          <w:sz w:val="24"/>
          <w:szCs w:val="24"/>
        </w:rPr>
        <w:t xml:space="preserve">контроля. Результаты контроля рассматриваются </w:t>
      </w:r>
      <w:r w:rsidRPr="009A0233">
        <w:rPr>
          <w:rFonts w:eastAsia="Calibri"/>
          <w:bCs/>
        </w:rPr>
        <w:t>в том числе на педагогических советах, административных совещаниях</w:t>
      </w:r>
    </w:p>
    <w:p w14:paraId="51A93EF1" w14:textId="77777777" w:rsidR="00BF6B50" w:rsidRPr="001B45DA" w:rsidRDefault="00BF6B50" w:rsidP="00E42D4E">
      <w:pPr>
        <w:pStyle w:val="Style10"/>
        <w:widowControl/>
        <w:spacing w:before="67" w:line="278" w:lineRule="exact"/>
        <w:rPr>
          <w:i/>
          <w:highlight w:val="yellow"/>
        </w:rPr>
        <w:sectPr w:rsidR="00BF6B50" w:rsidRPr="001B45DA" w:rsidSect="00D020A8">
          <w:headerReference w:type="default" r:id="rId13"/>
          <w:pgSz w:w="11906" w:h="16838"/>
          <w:pgMar w:top="709" w:right="991" w:bottom="709" w:left="1276" w:header="284" w:footer="708" w:gutter="0"/>
          <w:cols w:space="708"/>
          <w:docGrid w:linePitch="360"/>
        </w:sectPr>
      </w:pPr>
    </w:p>
    <w:p w14:paraId="64E08D33" w14:textId="1FEDCBB9" w:rsidR="00BF6B50" w:rsidRPr="009A0233" w:rsidRDefault="00BF6B50" w:rsidP="00BF6B50">
      <w:pPr>
        <w:pStyle w:val="Style10"/>
        <w:widowControl/>
        <w:spacing w:before="67" w:line="278" w:lineRule="exact"/>
        <w:ind w:firstLine="708"/>
        <w:jc w:val="right"/>
        <w:rPr>
          <w:i/>
        </w:rPr>
      </w:pPr>
      <w:r w:rsidRPr="009A0233">
        <w:rPr>
          <w:i/>
        </w:rPr>
        <w:lastRenderedPageBreak/>
        <w:t xml:space="preserve">Таблица </w:t>
      </w:r>
      <w:r w:rsidR="004F6206" w:rsidRPr="009A0233">
        <w:rPr>
          <w:i/>
        </w:rPr>
        <w:t>12</w:t>
      </w:r>
      <w:r w:rsidRPr="009A0233">
        <w:rPr>
          <w:i/>
        </w:rPr>
        <w:t>. Результаты контроля</w:t>
      </w:r>
    </w:p>
    <w:tbl>
      <w:tblPr>
        <w:tblW w:w="15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9"/>
        <w:gridCol w:w="2043"/>
        <w:gridCol w:w="4204"/>
        <w:gridCol w:w="2200"/>
        <w:gridCol w:w="4223"/>
      </w:tblGrid>
      <w:tr w:rsidR="00BF6B50" w:rsidRPr="001B45DA" w14:paraId="32B4A759" w14:textId="77777777" w:rsidTr="007B6CA0">
        <w:trPr>
          <w:trHeight w:val="562"/>
          <w:jc w:val="center"/>
        </w:trPr>
        <w:tc>
          <w:tcPr>
            <w:tcW w:w="2629" w:type="dxa"/>
          </w:tcPr>
          <w:p w14:paraId="1595BBB7" w14:textId="77777777" w:rsidR="00BF6B50" w:rsidRPr="009A0233" w:rsidRDefault="00BF6B50" w:rsidP="007B6C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Параметры </w:t>
            </w:r>
          </w:p>
        </w:tc>
        <w:tc>
          <w:tcPr>
            <w:tcW w:w="2043" w:type="dxa"/>
          </w:tcPr>
          <w:p w14:paraId="2C4F1B52" w14:textId="77777777" w:rsidR="00BF6B50" w:rsidRPr="009A0233" w:rsidRDefault="00BF6B50" w:rsidP="007B6C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4204" w:type="dxa"/>
          </w:tcPr>
          <w:p w14:paraId="71D7E956" w14:textId="57E19B06" w:rsidR="00BF6B50" w:rsidRPr="009A0233" w:rsidRDefault="00BF6B50" w:rsidP="009A02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Направление контроля в 202</w:t>
            </w:r>
            <w:r w:rsidR="009A0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9A0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</w:t>
            </w:r>
          </w:p>
        </w:tc>
        <w:tc>
          <w:tcPr>
            <w:tcW w:w="2200" w:type="dxa"/>
          </w:tcPr>
          <w:p w14:paraId="031F6C33" w14:textId="77777777" w:rsidR="00BF6B50" w:rsidRPr="009A0233" w:rsidRDefault="00BF6B50" w:rsidP="007B6C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</w:t>
            </w:r>
          </w:p>
        </w:tc>
        <w:tc>
          <w:tcPr>
            <w:tcW w:w="4223" w:type="dxa"/>
          </w:tcPr>
          <w:p w14:paraId="67869FFD" w14:textId="77777777" w:rsidR="00BF6B50" w:rsidRPr="009A0233" w:rsidRDefault="00BF6B50" w:rsidP="007B6C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02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педсовета (П/С), совещания при директоре (С)</w:t>
            </w:r>
          </w:p>
        </w:tc>
      </w:tr>
      <w:tr w:rsidR="00BF6B50" w:rsidRPr="001B45DA" w14:paraId="2DD94895" w14:textId="77777777" w:rsidTr="007B6CA0">
        <w:trPr>
          <w:jc w:val="center"/>
        </w:trPr>
        <w:tc>
          <w:tcPr>
            <w:tcW w:w="2629" w:type="dxa"/>
          </w:tcPr>
          <w:p w14:paraId="5784C42B" w14:textId="77777777" w:rsidR="00BF6B50" w:rsidRPr="00B64454" w:rsidRDefault="00BF6B50" w:rsidP="007B6C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44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Выполнение, освоение ДОП </w:t>
            </w:r>
          </w:p>
        </w:tc>
        <w:tc>
          <w:tcPr>
            <w:tcW w:w="2043" w:type="dxa"/>
          </w:tcPr>
          <w:p w14:paraId="1B66805D" w14:textId="77777777" w:rsidR="00BF6B50" w:rsidRPr="00F530C0" w:rsidRDefault="00BF6B50" w:rsidP="007B6C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  <w:tc>
          <w:tcPr>
            <w:tcW w:w="4204" w:type="dxa"/>
          </w:tcPr>
          <w:p w14:paraId="465721FD" w14:textId="7DDEC6BD" w:rsidR="00BF6B50" w:rsidRPr="00F530C0" w:rsidRDefault="003242D6" w:rsidP="007B6C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6B50" w:rsidRPr="00F530C0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общеразвивающих программ</w:t>
            </w:r>
            <w:r w:rsidR="00BF6B50" w:rsidRPr="00F53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14:paraId="0D68CB9C" w14:textId="2556D6AD" w:rsidR="00B01048" w:rsidRPr="00F530C0" w:rsidRDefault="003242D6" w:rsidP="00B010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01048"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Анализ состава контингента обучающихся </w:t>
            </w:r>
          </w:p>
          <w:p w14:paraId="051403C4" w14:textId="77777777" w:rsidR="002B2B17" w:rsidRPr="00F530C0" w:rsidRDefault="003242D6" w:rsidP="002B2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B2B17"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Еженедельный мониторинг по регистрации обучающихся в информационной системе «Навигатор дополнительного образования в Ленинградской области» </w:t>
            </w:r>
          </w:p>
          <w:p w14:paraId="533DACA6" w14:textId="77777777" w:rsidR="00BF6B50" w:rsidRPr="00F530C0" w:rsidRDefault="00504501" w:rsidP="00504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530C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Осуществление индивидуального учета результатов освоения обучающимися дополнительных общеразвивающих программ различной направленности </w:t>
            </w:r>
          </w:p>
          <w:p w14:paraId="3097AB57" w14:textId="49F5EDAA" w:rsidR="003701FC" w:rsidRPr="00F530C0" w:rsidRDefault="003701FC" w:rsidP="005045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>- Состояние показателя 5 регионального проекта «Доля детей, охваченных системой персонифицированного финансирования дополнительного образования детей»</w:t>
            </w:r>
          </w:p>
        </w:tc>
        <w:tc>
          <w:tcPr>
            <w:tcW w:w="2200" w:type="dxa"/>
          </w:tcPr>
          <w:p w14:paraId="4594F076" w14:textId="77777777" w:rsidR="00BF6B50" w:rsidRPr="00F530C0" w:rsidRDefault="00BF6B50" w:rsidP="007B6C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учебно-тематические планы по необходимости своевременно вносятся изменения</w:t>
            </w:r>
          </w:p>
        </w:tc>
        <w:tc>
          <w:tcPr>
            <w:tcW w:w="4223" w:type="dxa"/>
          </w:tcPr>
          <w:p w14:paraId="05A3795B" w14:textId="3971C9A8" w:rsidR="00A709A6" w:rsidRPr="00F530C0" w:rsidRDefault="00A709A6" w:rsidP="00A709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>- Мониторинг поданных заявок на реализацию ДОП в ИС «Навигатор дополнительного образования детей Ленинградской области», в том числе ПФДОД в 202</w:t>
            </w:r>
            <w:r w:rsidR="00FC4D5F" w:rsidRPr="00F530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 году</w:t>
            </w:r>
          </w:p>
          <w:p w14:paraId="6DB2E095" w14:textId="3526F555" w:rsidR="00A709A6" w:rsidRPr="00F530C0" w:rsidRDefault="00B42A38" w:rsidP="00BA3F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>- Мониторинг «Проведение стартовой диагностики в творческих объединениях»</w:t>
            </w:r>
          </w:p>
          <w:p w14:paraId="3C584A9C" w14:textId="77777777" w:rsidR="003701FC" w:rsidRPr="00F530C0" w:rsidRDefault="003701FC" w:rsidP="003701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530C0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собеседования с педагогами ДО</w:t>
            </w:r>
          </w:p>
          <w:p w14:paraId="5D39A258" w14:textId="77777777" w:rsidR="002B2B17" w:rsidRPr="00F530C0" w:rsidRDefault="002B2B17" w:rsidP="002B2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>- Мониторинг размещения общеразвивающих программ в ИС «Навигатор дополнительного образования в Ленинградской области»</w:t>
            </w:r>
          </w:p>
          <w:p w14:paraId="466F1083" w14:textId="572F6D48" w:rsidR="00BF6B50" w:rsidRPr="00F530C0" w:rsidRDefault="002B2B17" w:rsidP="00B42A3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530C0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охвата детей общеразвивающими программами дополнительного образования</w:t>
            </w:r>
          </w:p>
        </w:tc>
      </w:tr>
      <w:tr w:rsidR="00BF6B50" w:rsidRPr="001B45DA" w14:paraId="4BA87A9B" w14:textId="77777777" w:rsidTr="007B6CA0">
        <w:trPr>
          <w:trHeight w:val="1125"/>
          <w:jc w:val="center"/>
        </w:trPr>
        <w:tc>
          <w:tcPr>
            <w:tcW w:w="2629" w:type="dxa"/>
          </w:tcPr>
          <w:p w14:paraId="03C2518D" w14:textId="77777777" w:rsidR="00BF6B50" w:rsidRPr="00B64454" w:rsidRDefault="00BF6B50" w:rsidP="007B6C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44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Качество подготовки обучающихся</w:t>
            </w:r>
          </w:p>
        </w:tc>
        <w:tc>
          <w:tcPr>
            <w:tcW w:w="2043" w:type="dxa"/>
          </w:tcPr>
          <w:p w14:paraId="50BF4465" w14:textId="77777777" w:rsidR="00BF6B50" w:rsidRPr="00F530C0" w:rsidRDefault="00BF6B50" w:rsidP="007B6C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См.раздел 4</w:t>
            </w:r>
          </w:p>
        </w:tc>
        <w:tc>
          <w:tcPr>
            <w:tcW w:w="4204" w:type="dxa"/>
          </w:tcPr>
          <w:p w14:paraId="54AFBD0B" w14:textId="49642A30" w:rsidR="00BF6B50" w:rsidRPr="00F530C0" w:rsidRDefault="00B42A38" w:rsidP="007B6C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6B50"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проведения учебного занятия </w:t>
            </w:r>
          </w:p>
          <w:p w14:paraId="31DBAE3B" w14:textId="77777777" w:rsidR="00F530C0" w:rsidRDefault="00F530C0" w:rsidP="007B6C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1A365" w14:textId="22B35226" w:rsidR="00BF6B50" w:rsidRPr="00F530C0" w:rsidRDefault="00B42A38" w:rsidP="007B6C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6B50" w:rsidRPr="00F530C0">
              <w:rPr>
                <w:rFonts w:ascii="Times New Roman" w:hAnsi="Times New Roman" w:cs="Times New Roman"/>
                <w:sz w:val="24"/>
                <w:szCs w:val="24"/>
              </w:rPr>
              <w:t>Своевременность диагностики</w:t>
            </w:r>
          </w:p>
          <w:p w14:paraId="53B7DC08" w14:textId="77777777" w:rsidR="00F530C0" w:rsidRDefault="00F530C0" w:rsidP="00B42A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6401E" w14:textId="7F838782" w:rsidR="00BF6B50" w:rsidRPr="00F530C0" w:rsidRDefault="00B42A38" w:rsidP="00B42A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6B50" w:rsidRPr="00F530C0">
              <w:rPr>
                <w:rFonts w:ascii="Times New Roman" w:hAnsi="Times New Roman" w:cs="Times New Roman"/>
                <w:sz w:val="24"/>
                <w:szCs w:val="24"/>
              </w:rPr>
              <w:t>Мониторинг достижений</w:t>
            </w: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</w:p>
          <w:p w14:paraId="4F810D80" w14:textId="77777777" w:rsidR="00F530C0" w:rsidRDefault="00F530C0" w:rsidP="003730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370DE" w14:textId="73F2932A" w:rsidR="003730C3" w:rsidRPr="00F530C0" w:rsidRDefault="00B42A38" w:rsidP="003730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730C3" w:rsidRPr="00F530C0">
              <w:rPr>
                <w:rFonts w:ascii="Times New Roman" w:hAnsi="Times New Roman" w:cs="Times New Roman"/>
                <w:sz w:val="24"/>
                <w:szCs w:val="24"/>
              </w:rPr>
              <w:t>Изучение уровня удовлетворенности обучающихся/родителей качеством реализуемых программ</w:t>
            </w:r>
          </w:p>
          <w:p w14:paraId="24EFC53D" w14:textId="77777777" w:rsidR="00F530C0" w:rsidRDefault="00F530C0" w:rsidP="00223EAA">
            <w:pPr>
              <w:tabs>
                <w:tab w:val="left" w:pos="916"/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14:paraId="146AA016" w14:textId="4E67E6CF" w:rsidR="00223EAA" w:rsidRPr="00F530C0" w:rsidRDefault="00B64454" w:rsidP="00223EAA">
            <w:pPr>
              <w:tabs>
                <w:tab w:val="left" w:pos="916"/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 xml:space="preserve">- </w:t>
            </w:r>
            <w:r w:rsidR="00223EAA" w:rsidRPr="00F530C0">
              <w:rPr>
                <w:rFonts w:ascii="Times New Roman" w:hAnsi="Times New Roman" w:cs="Times New Roman"/>
                <w:sz w:val="24"/>
                <w:szCs w:val="24"/>
              </w:rPr>
              <w:t>Изучение уровня достижения планового значения показателя «Доля детей, охваченных дополнительным образованием»</w:t>
            </w:r>
          </w:p>
          <w:p w14:paraId="1D6E718E" w14:textId="77777777" w:rsidR="00F530C0" w:rsidRDefault="00F530C0" w:rsidP="00B6445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14:paraId="6C2823FE" w14:textId="4119C36A" w:rsidR="00B64454" w:rsidRPr="00F530C0" w:rsidRDefault="00223EAA" w:rsidP="00B6445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F530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- </w:t>
            </w:r>
            <w:r w:rsidR="00B64454" w:rsidRPr="00F530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Включение детей в творческие мероприятия в дни каникул как условие развития творческих интересов ребенка</w:t>
            </w:r>
          </w:p>
          <w:p w14:paraId="043B7F65" w14:textId="00D41A41" w:rsidR="00B64454" w:rsidRPr="00F530C0" w:rsidRDefault="00B64454" w:rsidP="00B64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9FAFA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  <w:shd w:val="clear" w:color="auto" w:fill="F9FAFA"/>
              </w:rPr>
              <w:t>- Самореализация обучающихся посредством участи в муниципальном фестивале детского творчества «Лира-2023»</w:t>
            </w:r>
          </w:p>
          <w:p w14:paraId="08CBE84A" w14:textId="77777777" w:rsidR="00BF6B50" w:rsidRPr="00F530C0" w:rsidRDefault="00BF6B50" w:rsidP="007B6C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14:paraId="119B1F53" w14:textId="77777777" w:rsidR="00BF6B50" w:rsidRPr="00F530C0" w:rsidRDefault="00BF6B50" w:rsidP="007B6C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</w:tcPr>
          <w:p w14:paraId="56D68871" w14:textId="53678F6E" w:rsidR="005F2F6C" w:rsidRPr="00F530C0" w:rsidRDefault="002B2B17" w:rsidP="00F530C0">
            <w:pPr>
              <w:pStyle w:val="ac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F2F6C" w:rsidRPr="00F530C0">
              <w:rPr>
                <w:rFonts w:ascii="Times New Roman" w:hAnsi="Times New Roman" w:cs="Times New Roman"/>
                <w:sz w:val="24"/>
                <w:szCs w:val="24"/>
              </w:rPr>
              <w:t>Мониторинг «Результаты итоговой диагностики уровня освоения обучающимися дополнительных общеразвивающих программ»</w:t>
            </w:r>
          </w:p>
          <w:p w14:paraId="4E1763BD" w14:textId="77777777" w:rsidR="002B2B17" w:rsidRPr="00F530C0" w:rsidRDefault="002B2B17" w:rsidP="00F53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База данных по анализу состава контингента обучающихся </w:t>
            </w:r>
          </w:p>
          <w:p w14:paraId="4B302C87" w14:textId="0E0E54C3" w:rsidR="002617F4" w:rsidRPr="00F530C0" w:rsidRDefault="005F2F6C" w:rsidP="00F53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617F4" w:rsidRPr="00F530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C4D5F" w:rsidRPr="00F530C0">
              <w:rPr>
                <w:rFonts w:ascii="Times New Roman" w:hAnsi="Times New Roman" w:cs="Times New Roman"/>
                <w:sz w:val="24"/>
                <w:szCs w:val="24"/>
              </w:rPr>
              <w:t>Анализ творческих достижений обучающихся и педагогических работников в 2022 году</w:t>
            </w:r>
            <w:r w:rsidR="002617F4" w:rsidRPr="00F530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6A8470B" w14:textId="77777777" w:rsidR="00223EAA" w:rsidRPr="00F530C0" w:rsidRDefault="00BF6B50" w:rsidP="00F53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23EAA"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«Соответствие организации начала учебного года требованиям </w:t>
            </w:r>
            <w:r w:rsidR="00223EAA" w:rsidRPr="00F530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законодательства об образовании»</w:t>
            </w:r>
          </w:p>
          <w:p w14:paraId="26877A91" w14:textId="538529FA" w:rsidR="00FC4D5F" w:rsidRPr="00F530C0" w:rsidRDefault="00BF6B50" w:rsidP="00F530C0">
            <w:pPr>
              <w:pStyle w:val="ac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C4D5F"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Участие родителей (законных представителей) обучающихся в ведомственном анкетировании «Удовлетворенность деятельностью образовательных организаций»  </w:t>
            </w:r>
          </w:p>
          <w:p w14:paraId="1033AA05" w14:textId="2FA6A151" w:rsidR="00B64454" w:rsidRPr="00F530C0" w:rsidRDefault="00B64454" w:rsidP="00F530C0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eastAsia="Times New Roman" w:hAnsi="Times New Roman" w:cs="Times New Roman"/>
                <w:sz w:val="24"/>
                <w:szCs w:val="24"/>
              </w:rPr>
              <w:t>- С. «Творческая самореализация детей и подростков в условиях МУДО «Сланцевский ДТ»</w:t>
            </w:r>
          </w:p>
          <w:p w14:paraId="69B47990" w14:textId="5778016E" w:rsidR="00B64454" w:rsidRPr="00F530C0" w:rsidRDefault="00FC4D5F" w:rsidP="00F53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30C0">
              <w:rPr>
                <w:rFonts w:ascii="Times New Roman" w:eastAsia="Times New Roman" w:hAnsi="Times New Roman" w:cs="Times New Roman"/>
                <w:sz w:val="24"/>
                <w:szCs w:val="24"/>
              </w:rPr>
              <w:t>- С. «</w:t>
            </w:r>
            <w:r w:rsidRPr="00F530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Создание условий для освоения обучающимися духовных и культурных ценностей, воспитания уважения к истории и культуре своего и других народов»</w:t>
            </w:r>
            <w:r w:rsidR="00F530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BF6B50" w:rsidRPr="001B45DA" w14:paraId="29F5702D" w14:textId="77777777" w:rsidTr="007B6CA0">
        <w:trPr>
          <w:trHeight w:val="842"/>
          <w:jc w:val="center"/>
        </w:trPr>
        <w:tc>
          <w:tcPr>
            <w:tcW w:w="2629" w:type="dxa"/>
          </w:tcPr>
          <w:p w14:paraId="1974585D" w14:textId="77777777" w:rsidR="00BF6B50" w:rsidRPr="00B64454" w:rsidRDefault="00BF6B50" w:rsidP="007B6C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44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Качество работы педагога, его методический уровень</w:t>
            </w:r>
          </w:p>
        </w:tc>
        <w:tc>
          <w:tcPr>
            <w:tcW w:w="2043" w:type="dxa"/>
          </w:tcPr>
          <w:p w14:paraId="1F6EA946" w14:textId="77777777" w:rsidR="00BF6B50" w:rsidRPr="00F530C0" w:rsidRDefault="00BF6B50" w:rsidP="007B6C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Выше среднего</w:t>
            </w:r>
          </w:p>
        </w:tc>
        <w:tc>
          <w:tcPr>
            <w:tcW w:w="4204" w:type="dxa"/>
          </w:tcPr>
          <w:p w14:paraId="362FA7A6" w14:textId="31071780" w:rsidR="002472FD" w:rsidRPr="00F530C0" w:rsidRDefault="0056409B" w:rsidP="007B6C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>- Непрерывное образование педаго</w:t>
            </w:r>
            <w:r w:rsidR="00070C2C" w:rsidRPr="00F530C0">
              <w:rPr>
                <w:rFonts w:ascii="Times New Roman" w:hAnsi="Times New Roman" w:cs="Times New Roman"/>
                <w:sz w:val="24"/>
                <w:szCs w:val="24"/>
              </w:rPr>
              <w:t>гов дополнительного образования</w:t>
            </w:r>
          </w:p>
          <w:p w14:paraId="0D2C01D2" w14:textId="77777777" w:rsidR="0075221A" w:rsidRPr="00F530C0" w:rsidRDefault="0056409B" w:rsidP="0075221A">
            <w:pPr>
              <w:tabs>
                <w:tab w:val="left" w:pos="1286"/>
                <w:tab w:val="center" w:pos="208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опроса обучающихся, родителей (законных представителей) по оценке </w:t>
            </w:r>
            <w:r w:rsidR="0075221A" w:rsidRPr="00F530C0">
              <w:rPr>
                <w:rFonts w:ascii="Times New Roman" w:hAnsi="Times New Roman" w:cs="Times New Roman"/>
                <w:sz w:val="24"/>
                <w:szCs w:val="24"/>
              </w:rPr>
              <w:t>удовлетворенности качеством</w:t>
            </w: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предоставляемых образовательных услуг</w:t>
            </w:r>
            <w:r w:rsidR="0075221A"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8DD4DD" w14:textId="77777777" w:rsidR="0075221A" w:rsidRPr="00F530C0" w:rsidRDefault="0075221A" w:rsidP="0075221A">
            <w:pPr>
              <w:tabs>
                <w:tab w:val="left" w:pos="1286"/>
                <w:tab w:val="center" w:pos="208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>- Формирование банка данных наставляемых, наставников, наставнических пар и обеспечение согласий на сбор и обработку персональных данных</w:t>
            </w:r>
          </w:p>
          <w:p w14:paraId="139034F8" w14:textId="77777777" w:rsidR="003730C3" w:rsidRPr="00F530C0" w:rsidRDefault="003730C3" w:rsidP="003730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>- Оценка уровня профессиональной деятельности педагогов дополнительного образования в рамках реализуемой ДОП</w:t>
            </w:r>
          </w:p>
          <w:p w14:paraId="7360B2D3" w14:textId="25E0AB5F" w:rsidR="00BF6B50" w:rsidRPr="00F530C0" w:rsidRDefault="00070C2C" w:rsidP="007B6C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0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BF6B50" w:rsidRPr="00F530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Создание условий для</w:t>
            </w:r>
            <w:r w:rsidRPr="00F530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формирования успешной личности</w:t>
            </w:r>
          </w:p>
          <w:p w14:paraId="5FB94508" w14:textId="14046708" w:rsidR="00BF6B50" w:rsidRPr="00F530C0" w:rsidRDefault="00070C2C" w:rsidP="007B6C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BF6B50" w:rsidRPr="00F53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Использование многообразия форм воспитательной </w:t>
            </w:r>
            <w:r w:rsidRPr="00F53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работы в творческих </w:t>
            </w:r>
            <w:r w:rsidRPr="00F53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объединений</w:t>
            </w:r>
          </w:p>
          <w:p w14:paraId="619A31D3" w14:textId="3F6F9002" w:rsidR="00BF6B50" w:rsidRPr="00F530C0" w:rsidRDefault="00BF6B50" w:rsidP="007B6C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0C2C"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>Соблюдение основных требований к сов</w:t>
            </w:r>
            <w:r w:rsidR="00070C2C" w:rsidRPr="00F530C0">
              <w:rPr>
                <w:rFonts w:ascii="Times New Roman" w:hAnsi="Times New Roman" w:cs="Times New Roman"/>
                <w:sz w:val="24"/>
                <w:szCs w:val="24"/>
              </w:rPr>
              <w:t>ременному учебному занятию</w:t>
            </w:r>
          </w:p>
          <w:p w14:paraId="1E03C58A" w14:textId="61B21819" w:rsidR="00BF6B50" w:rsidRPr="00F530C0" w:rsidRDefault="00070C2C" w:rsidP="007B6C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6B50" w:rsidRPr="00F530C0"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</w:t>
            </w: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>ушений среди несовершеннолетних</w:t>
            </w:r>
          </w:p>
          <w:p w14:paraId="11BDFEC0" w14:textId="10BB9EE7" w:rsidR="00BF6B50" w:rsidRPr="00F530C0" w:rsidRDefault="00070C2C" w:rsidP="007B6C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6B50" w:rsidRPr="00F530C0">
              <w:rPr>
                <w:rFonts w:ascii="Times New Roman" w:hAnsi="Times New Roman" w:cs="Times New Roman"/>
                <w:sz w:val="24"/>
                <w:szCs w:val="24"/>
              </w:rPr>
              <w:t>Размещение общеразвивающих программ в информационной системе «Навигатор дополнительного образ</w:t>
            </w: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>ования в Ленинградской области»</w:t>
            </w:r>
          </w:p>
          <w:p w14:paraId="60DE37F7" w14:textId="77777777" w:rsidR="003701FC" w:rsidRPr="00F530C0" w:rsidRDefault="005B2D67" w:rsidP="003701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701FC" w:rsidRPr="00F530C0">
              <w:rPr>
                <w:rFonts w:ascii="Times New Roman" w:hAnsi="Times New Roman" w:cs="Times New Roman"/>
                <w:sz w:val="24"/>
                <w:szCs w:val="24"/>
              </w:rPr>
              <w:t>Оценка наличия у педагога дополнительного образования учебно-педагогической</w:t>
            </w:r>
          </w:p>
          <w:p w14:paraId="2D3B2248" w14:textId="4815D7BF" w:rsidR="005B2D67" w:rsidRPr="00F530C0" w:rsidRDefault="003701FC" w:rsidP="003701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>документации на начало учебного года</w:t>
            </w:r>
          </w:p>
          <w:p w14:paraId="0591EA5C" w14:textId="77777777" w:rsidR="00B64454" w:rsidRPr="00F530C0" w:rsidRDefault="00B64454" w:rsidP="00B64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>- Реализация модуля «Наставничества» в ИС «Навигатор дополнительного образования Ленинградской области»</w:t>
            </w:r>
          </w:p>
          <w:p w14:paraId="570837A5" w14:textId="626F9293" w:rsidR="005B2D67" w:rsidRPr="00F530C0" w:rsidRDefault="00B64454" w:rsidP="00F530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>- Профессиональная деятельность педагогов дополнительного образова</w:t>
            </w:r>
            <w:r w:rsidR="00F530C0">
              <w:rPr>
                <w:rFonts w:ascii="Times New Roman" w:hAnsi="Times New Roman" w:cs="Times New Roman"/>
                <w:sz w:val="24"/>
                <w:szCs w:val="24"/>
              </w:rPr>
              <w:t>ния в 2022-2023 учебном году</w:t>
            </w:r>
          </w:p>
        </w:tc>
        <w:tc>
          <w:tcPr>
            <w:tcW w:w="2200" w:type="dxa"/>
          </w:tcPr>
          <w:p w14:paraId="714B997E" w14:textId="77777777" w:rsidR="00BF6B50" w:rsidRPr="00F530C0" w:rsidRDefault="00BF6B50" w:rsidP="007B6C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Оказывается методическая помощь в соответствии с выявленными проблемами</w:t>
            </w: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 Устраняются профессиональные затруднения педагогов</w:t>
            </w:r>
          </w:p>
        </w:tc>
        <w:tc>
          <w:tcPr>
            <w:tcW w:w="4223" w:type="dxa"/>
          </w:tcPr>
          <w:p w14:paraId="0086D6C7" w14:textId="77777777" w:rsidR="00792A83" w:rsidRPr="00F530C0" w:rsidRDefault="00B5045E" w:rsidP="00792A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92A83"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ДОП, прошедших экспертизу, готовых к реализации в 2023-2024 учебном году в рамках внедрения ИС «Навигатор дополнительного образования детей Ленинградской области» и ПФДОД </w:t>
            </w:r>
          </w:p>
          <w:p w14:paraId="1B1E7659" w14:textId="485F8B15" w:rsidR="00BF6B50" w:rsidRPr="00F530C0" w:rsidRDefault="00BF6B50" w:rsidP="007B6CA0">
            <w:pPr>
              <w:tabs>
                <w:tab w:val="left" w:pos="916"/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>- Мониторинг профессиональных достижений работников для рассмотрения вопроса о поощрении</w:t>
            </w:r>
          </w:p>
          <w:p w14:paraId="2497EF82" w14:textId="77777777" w:rsidR="00BF6B50" w:rsidRPr="00F530C0" w:rsidRDefault="00BF6B50" w:rsidP="007B6C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>- Мониторинг «Непрерывное образование педагогов дополнительного образования»</w:t>
            </w:r>
          </w:p>
          <w:p w14:paraId="0FA06537" w14:textId="6DEFFD42" w:rsidR="00BF6B50" w:rsidRPr="00F530C0" w:rsidRDefault="00BF6B50" w:rsidP="00070C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C4D5F" w:rsidRPr="00F530C0">
              <w:rPr>
                <w:rFonts w:ascii="Times New Roman" w:hAnsi="Times New Roman" w:cs="Times New Roman"/>
                <w:sz w:val="24"/>
                <w:szCs w:val="24"/>
              </w:rPr>
              <w:t>Анализ творческих достижений обучающихся и педагогических работников в 2023 году</w:t>
            </w:r>
          </w:p>
          <w:p w14:paraId="1757AC0D" w14:textId="77777777" w:rsidR="00B64454" w:rsidRPr="00F530C0" w:rsidRDefault="00B64454" w:rsidP="00070C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023A0" w14:textId="42C8B273" w:rsidR="00B64454" w:rsidRPr="00F530C0" w:rsidRDefault="00B64454" w:rsidP="00B64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>- П. «Итоги работы педагогического коллектива по реализации поставленных задач в 2022-2023 учебном году»</w:t>
            </w:r>
          </w:p>
          <w:p w14:paraId="3B5ACB9A" w14:textId="77777777" w:rsidR="005F2F6C" w:rsidRPr="00F530C0" w:rsidRDefault="005F2F6C" w:rsidP="005F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Мониторинга качества реализации персонализированных программ наставничества</w:t>
            </w:r>
          </w:p>
          <w:p w14:paraId="4D77CC33" w14:textId="77777777" w:rsidR="003701FC" w:rsidRPr="00F530C0" w:rsidRDefault="003701FC" w:rsidP="003701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>- С. «Соответствие организации начала учебного года требованиям законодательства об образовании»</w:t>
            </w:r>
          </w:p>
          <w:p w14:paraId="3C7BB20B" w14:textId="24AA260B" w:rsidR="002B2B17" w:rsidRPr="00F530C0" w:rsidRDefault="002B2B17" w:rsidP="002B2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>- П. «Дополнительное образование детей: многообразие в единстве образовательного пространства»</w:t>
            </w:r>
          </w:p>
          <w:p w14:paraId="0D13FF45" w14:textId="77777777" w:rsidR="002B2B17" w:rsidRPr="00F530C0" w:rsidRDefault="002B2B17" w:rsidP="002B2B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530C0">
              <w:rPr>
                <w:rFonts w:ascii="Times New Roman" w:eastAsia="Times New Roman" w:hAnsi="Times New Roman" w:cs="Times New Roman"/>
                <w:sz w:val="24"/>
                <w:szCs w:val="24"/>
              </w:rPr>
              <w:t>База данных по анализу состава педагогических работников</w:t>
            </w:r>
          </w:p>
          <w:p w14:paraId="2E822FB7" w14:textId="23B25FDA" w:rsidR="002B2B17" w:rsidRPr="00F530C0" w:rsidRDefault="002B2B17" w:rsidP="002B2B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484FC55" w14:textId="3CD11767" w:rsidR="002B2B17" w:rsidRPr="00F530C0" w:rsidRDefault="002B2B17" w:rsidP="003701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B143A" w14:textId="06A39AD7" w:rsidR="003701FC" w:rsidRPr="00F530C0" w:rsidRDefault="003701FC" w:rsidP="005F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B4E3E" w14:textId="09C73C23" w:rsidR="00B64454" w:rsidRPr="00F530C0" w:rsidRDefault="00B64454" w:rsidP="00070C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50" w:rsidRPr="001B45DA" w14:paraId="1C331029" w14:textId="77777777" w:rsidTr="00F530C0">
        <w:trPr>
          <w:trHeight w:val="417"/>
          <w:jc w:val="center"/>
        </w:trPr>
        <w:tc>
          <w:tcPr>
            <w:tcW w:w="2629" w:type="dxa"/>
          </w:tcPr>
          <w:p w14:paraId="47DD250C" w14:textId="536D5067" w:rsidR="00BF6B50" w:rsidRPr="00B64454" w:rsidRDefault="00BF6B50" w:rsidP="00CF4D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44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Соблюдение законодательства</w:t>
            </w:r>
          </w:p>
        </w:tc>
        <w:tc>
          <w:tcPr>
            <w:tcW w:w="2043" w:type="dxa"/>
          </w:tcPr>
          <w:p w14:paraId="09E307C4" w14:textId="77777777" w:rsidR="00BF6B50" w:rsidRPr="00F530C0" w:rsidRDefault="00BF6B50" w:rsidP="00CF4D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Соблюдается</w:t>
            </w:r>
          </w:p>
        </w:tc>
        <w:tc>
          <w:tcPr>
            <w:tcW w:w="4204" w:type="dxa"/>
          </w:tcPr>
          <w:p w14:paraId="49746D23" w14:textId="77777777" w:rsidR="00792A83" w:rsidRPr="00060837" w:rsidRDefault="00792A83" w:rsidP="00792A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>Внутренний аудит ЛНА, регламентирующих образовательную деятельность, трудовые отношения, отношения в области оплаты труда на соответствие действующему законодательству</w:t>
            </w:r>
          </w:p>
          <w:p w14:paraId="52A63570" w14:textId="54988B54" w:rsidR="00BF6B50" w:rsidRPr="00060837" w:rsidRDefault="00F87085" w:rsidP="00CF4D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6B50" w:rsidRPr="00060837">
              <w:rPr>
                <w:rFonts w:ascii="Times New Roman" w:hAnsi="Times New Roman" w:cs="Times New Roman"/>
                <w:sz w:val="24"/>
                <w:szCs w:val="24"/>
              </w:rPr>
              <w:t>Регистрация обучающихся в информационной системе «Навигатор дополнительного образования Ленинградской области»;</w:t>
            </w:r>
          </w:p>
          <w:p w14:paraId="4D5CFDD3" w14:textId="7B25F964" w:rsidR="00BF6B50" w:rsidRPr="00060837" w:rsidRDefault="00F87085" w:rsidP="00CF4D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6B50" w:rsidRPr="00060837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дополнительных </w:t>
            </w:r>
            <w:r w:rsidR="00BF6B50" w:rsidRPr="000608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общеразвивающих программ;</w:t>
            </w:r>
          </w:p>
          <w:p w14:paraId="03827653" w14:textId="2784A079" w:rsidR="00BF6B50" w:rsidRPr="00060837" w:rsidRDefault="00F87085" w:rsidP="00CF4D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6B50" w:rsidRPr="0006083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организации образовательной деятельности;</w:t>
            </w:r>
          </w:p>
          <w:p w14:paraId="1B9CAB6F" w14:textId="260D03F9" w:rsidR="00BF6B50" w:rsidRPr="00060837" w:rsidRDefault="00F87085" w:rsidP="00CF4D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6B50" w:rsidRPr="00060837">
              <w:rPr>
                <w:rFonts w:ascii="Times New Roman" w:hAnsi="Times New Roman" w:cs="Times New Roman"/>
                <w:sz w:val="24"/>
                <w:szCs w:val="24"/>
              </w:rPr>
              <w:t>Обеспечение функционирования внутренней системы оценки качества образования;</w:t>
            </w:r>
          </w:p>
          <w:p w14:paraId="64697925" w14:textId="5C5E1BE8" w:rsidR="00BF6B50" w:rsidRPr="00060837" w:rsidRDefault="00F87085" w:rsidP="00CF4D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6B50" w:rsidRPr="00060837">
              <w:rPr>
                <w:rFonts w:ascii="Times New Roman" w:hAnsi="Times New Roman" w:cs="Times New Roman"/>
                <w:sz w:val="24"/>
                <w:szCs w:val="24"/>
              </w:rPr>
              <w:t>Обеспечение информационной открытости и доступности образовательной организации;</w:t>
            </w:r>
          </w:p>
          <w:p w14:paraId="0CB3FABD" w14:textId="77777777" w:rsidR="003701FC" w:rsidRPr="00060837" w:rsidRDefault="003701FC" w:rsidP="003701FC">
            <w:pPr>
              <w:tabs>
                <w:tab w:val="left" w:pos="916"/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FontStyle23"/>
                <w:sz w:val="24"/>
                <w:szCs w:val="24"/>
              </w:rPr>
            </w:pPr>
            <w:r w:rsidRPr="00060837">
              <w:rPr>
                <w:rStyle w:val="FontStyle23"/>
                <w:sz w:val="24"/>
                <w:szCs w:val="24"/>
              </w:rPr>
              <w:t>- Оценка соответствия деятельности МУДО «Сланцевский ДТ» по соблюдению законодательства об образовании при приеме на обучение по ДОП различной направленности</w:t>
            </w:r>
          </w:p>
          <w:p w14:paraId="29C3987E" w14:textId="10EDE05D" w:rsidR="00BF6B50" w:rsidRPr="00060837" w:rsidRDefault="00F87085" w:rsidP="00CF4D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BF6B50" w:rsidRPr="00060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B6B62" w:rsidRPr="00060837">
              <w:rPr>
                <w:rFonts w:ascii="Times New Roman" w:hAnsi="Times New Roman" w:cs="Times New Roman"/>
                <w:sz w:val="24"/>
                <w:szCs w:val="24"/>
              </w:rPr>
              <w:t>Формирование штатного расписания и его соответствие действующим нормативам</w:t>
            </w:r>
            <w:r w:rsidR="00BF6B50" w:rsidRPr="0006083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4FBDD75D" w14:textId="327E861B" w:rsidR="00BF6B50" w:rsidRPr="00060837" w:rsidRDefault="00F87085" w:rsidP="00CF4D21">
            <w:pPr>
              <w:tabs>
                <w:tab w:val="left" w:pos="916"/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6B50" w:rsidRPr="00060837">
              <w:rPr>
                <w:rFonts w:ascii="Times New Roman" w:hAnsi="Times New Roman" w:cs="Times New Roman"/>
                <w:sz w:val="24"/>
                <w:szCs w:val="24"/>
              </w:rPr>
              <w:t>Аттестация педагогических работников в целях подтверждения соответствия занимаемой должности;</w:t>
            </w:r>
          </w:p>
          <w:p w14:paraId="657B1539" w14:textId="68332AA7" w:rsidR="00B5045E" w:rsidRPr="00060837" w:rsidRDefault="00B37104" w:rsidP="00CF4D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</w:t>
            </w:r>
            <w:r w:rsidR="00B5045E" w:rsidRPr="00060837">
              <w:rPr>
                <w:rFonts w:ascii="Times New Roman" w:hAnsi="Times New Roman" w:cs="Times New Roman"/>
                <w:sz w:val="24"/>
                <w:szCs w:val="24"/>
              </w:rPr>
              <w:t>труктур</w:t>
            </w: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5045E" w:rsidRPr="00060837">
              <w:rPr>
                <w:rFonts w:ascii="Times New Roman" w:hAnsi="Times New Roman" w:cs="Times New Roman"/>
                <w:sz w:val="24"/>
                <w:szCs w:val="24"/>
              </w:rPr>
              <w:t xml:space="preserve"> и содержани</w:t>
            </w: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5045E" w:rsidRPr="00060837">
              <w:rPr>
                <w:rFonts w:ascii="Times New Roman" w:hAnsi="Times New Roman" w:cs="Times New Roman"/>
                <w:sz w:val="24"/>
                <w:szCs w:val="24"/>
              </w:rPr>
              <w:t xml:space="preserve"> официального сайта организации в сети «Интернет»</w:t>
            </w:r>
          </w:p>
          <w:p w14:paraId="61E308E8" w14:textId="7FBCE0DC" w:rsidR="00B37104" w:rsidRPr="00060837" w:rsidRDefault="00B37104" w:rsidP="00CF4D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>- Освоение финансовых средств, выделенных организации в 202</w:t>
            </w:r>
            <w:r w:rsidR="00F530C0" w:rsidRPr="000608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финансовом году</w:t>
            </w:r>
          </w:p>
          <w:p w14:paraId="010907C0" w14:textId="0ABF387B" w:rsidR="00B64454" w:rsidRPr="00060837" w:rsidRDefault="00B64454" w:rsidP="00B64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04501" w:rsidRPr="0006083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>нализ показателей деятельности организации, подлежащей самообследованию</w:t>
            </w:r>
          </w:p>
          <w:p w14:paraId="40FBF077" w14:textId="7DD3E5E2" w:rsidR="00BF6B50" w:rsidRPr="00060837" w:rsidRDefault="00504501" w:rsidP="009F25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>- Соблюдение законодательства об образовании по обеспечению информационной открытости и доступности образовательной организации</w:t>
            </w:r>
          </w:p>
        </w:tc>
        <w:tc>
          <w:tcPr>
            <w:tcW w:w="2200" w:type="dxa"/>
          </w:tcPr>
          <w:p w14:paraId="1C44CB5E" w14:textId="187641AE" w:rsidR="00BF6B50" w:rsidRPr="00060837" w:rsidRDefault="00BF6B50" w:rsidP="00CF4D2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23" w:type="dxa"/>
          </w:tcPr>
          <w:p w14:paraId="4A5CE136" w14:textId="1E94C026" w:rsidR="002B2B17" w:rsidRPr="00060837" w:rsidRDefault="002B2B17" w:rsidP="002B2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>- Рассмотрение новых редакций ЛНА, регламентирующих трудовую деятельность, вопросы охраны труда, оплаты труда, дополнений, изменений в них</w:t>
            </w:r>
          </w:p>
          <w:p w14:paraId="1FDBA918" w14:textId="23730698" w:rsidR="005B2D67" w:rsidRPr="00060837" w:rsidRDefault="005B2D67" w:rsidP="00CF4D21">
            <w:pPr>
              <w:tabs>
                <w:tab w:val="left" w:pos="916"/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>Состояние показателя 5 регионального проекта «Доля детей, охваченных системой персонифицированного финансирования дополнительного образования детей»</w:t>
            </w:r>
          </w:p>
          <w:p w14:paraId="3C7DF9DD" w14:textId="295514C0" w:rsidR="00790C91" w:rsidRPr="00060837" w:rsidRDefault="00FB11FA" w:rsidP="00CF4D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790C91" w:rsidRPr="00060837">
              <w:rPr>
                <w:rFonts w:ascii="Times New Roman" w:hAnsi="Times New Roman" w:cs="Times New Roman"/>
                <w:sz w:val="24"/>
                <w:szCs w:val="24"/>
              </w:rPr>
              <w:t>Педсовет «Рассмотрение отчета о результатах по самообследованию деятельности организации в 202</w:t>
            </w:r>
            <w:r w:rsidR="00060837" w:rsidRPr="00060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0C91" w:rsidRPr="00060837">
              <w:rPr>
                <w:rFonts w:ascii="Times New Roman" w:hAnsi="Times New Roman" w:cs="Times New Roman"/>
                <w:sz w:val="24"/>
                <w:szCs w:val="24"/>
              </w:rPr>
              <w:t xml:space="preserve"> году»</w:t>
            </w:r>
          </w:p>
          <w:p w14:paraId="040C8E4F" w14:textId="0D81C11A" w:rsidR="00B37104" w:rsidRPr="00060837" w:rsidRDefault="001B6B62" w:rsidP="00CF4D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>- Организация контроля за финансовой деятельностью;</w:t>
            </w:r>
          </w:p>
          <w:p w14:paraId="7D692E73" w14:textId="77777777" w:rsidR="00F530C0" w:rsidRPr="00060837" w:rsidRDefault="00F530C0" w:rsidP="00F53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>- С. «Соответствие организации начала учебного года требованиям законодательства об образовании»</w:t>
            </w:r>
          </w:p>
          <w:p w14:paraId="4E48F3F8" w14:textId="77777777" w:rsidR="00F530C0" w:rsidRPr="00060837" w:rsidRDefault="00CF4D21" w:rsidP="00F53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530C0" w:rsidRPr="00060837">
              <w:rPr>
                <w:rFonts w:ascii="Times New Roman" w:hAnsi="Times New Roman" w:cs="Times New Roman"/>
                <w:sz w:val="24"/>
                <w:szCs w:val="24"/>
              </w:rPr>
              <w:t>Мониторинг «Освоение финансовых средств, выделенных организации в 2023 финансовом году»</w:t>
            </w:r>
          </w:p>
          <w:p w14:paraId="60352036" w14:textId="77777777" w:rsidR="00060837" w:rsidRDefault="00BF6B50" w:rsidP="00CF4D21">
            <w:pPr>
              <w:pStyle w:val="ac"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60837" w:rsidRPr="00060837">
              <w:rPr>
                <w:rFonts w:ascii="Times New Roman" w:hAnsi="Times New Roman" w:cs="Times New Roman"/>
                <w:sz w:val="24"/>
                <w:szCs w:val="24"/>
              </w:rPr>
              <w:t xml:space="preserve">Отчет о выполнении муниципального задания </w:t>
            </w:r>
            <w:r w:rsidR="00060837" w:rsidRPr="000608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оказание муниципальных услуг в рамках системы персонифицированного финансирования дополнительного образования детей </w:t>
            </w:r>
            <w:r w:rsidR="00060837" w:rsidRPr="00060837">
              <w:rPr>
                <w:rFonts w:ascii="Times New Roman" w:hAnsi="Times New Roman" w:cs="Times New Roman"/>
                <w:sz w:val="24"/>
                <w:szCs w:val="24"/>
              </w:rPr>
              <w:t>за 2022 год</w:t>
            </w:r>
          </w:p>
          <w:p w14:paraId="2DD41F63" w14:textId="36929DFD" w:rsidR="00BF6B50" w:rsidRPr="00060837" w:rsidRDefault="00060837" w:rsidP="00CF4D21">
            <w:pPr>
              <w:pStyle w:val="ac"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6B50" w:rsidRPr="00060837">
              <w:rPr>
                <w:rFonts w:ascii="Times New Roman" w:hAnsi="Times New Roman" w:cs="Times New Roman"/>
                <w:sz w:val="24"/>
                <w:szCs w:val="24"/>
              </w:rPr>
              <w:t>Предварительный отчет о выполнении муниципального задания за 202</w:t>
            </w:r>
            <w:r w:rsidR="00F530C0" w:rsidRPr="000608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F6B50" w:rsidRPr="0006083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14:paraId="454DA164" w14:textId="77777777" w:rsidR="00BF6B50" w:rsidRPr="00060837" w:rsidRDefault="00B64454" w:rsidP="00CF4D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>- П. «Рассмотрение отчета о результатах по самообследования деятельности организации»</w:t>
            </w:r>
          </w:p>
          <w:p w14:paraId="55BF0516" w14:textId="0EC9634C" w:rsidR="009F25B6" w:rsidRPr="00060837" w:rsidRDefault="009F25B6" w:rsidP="00CF4D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837">
              <w:rPr>
                <w:rFonts w:ascii="Times New Roman" w:hAnsi="Times New Roman" w:cs="Times New Roman"/>
                <w:sz w:val="24"/>
                <w:szCs w:val="24"/>
              </w:rPr>
              <w:t>- Внутренний аудит структуры и содержания официального сайта организации в сети «Интернет»</w:t>
            </w:r>
          </w:p>
        </w:tc>
      </w:tr>
      <w:tr w:rsidR="00BF6B50" w:rsidRPr="001B45DA" w14:paraId="54E7427A" w14:textId="77777777" w:rsidTr="005E6ACF">
        <w:trPr>
          <w:trHeight w:val="4244"/>
          <w:jc w:val="center"/>
        </w:trPr>
        <w:tc>
          <w:tcPr>
            <w:tcW w:w="2629" w:type="dxa"/>
          </w:tcPr>
          <w:p w14:paraId="6DFFAF56" w14:textId="23431CE7" w:rsidR="00BF6B50" w:rsidRPr="00B64454" w:rsidRDefault="00BF6B50" w:rsidP="00692E4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44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Качество отдыха детей и подростков в летний период</w:t>
            </w:r>
          </w:p>
        </w:tc>
        <w:tc>
          <w:tcPr>
            <w:tcW w:w="2043" w:type="dxa"/>
          </w:tcPr>
          <w:p w14:paraId="04F66A29" w14:textId="77777777" w:rsidR="00BF6B50" w:rsidRPr="005E6ACF" w:rsidRDefault="00BF6B50" w:rsidP="00692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Высокий –более 90%</w:t>
            </w:r>
          </w:p>
        </w:tc>
        <w:tc>
          <w:tcPr>
            <w:tcW w:w="4204" w:type="dxa"/>
          </w:tcPr>
          <w:p w14:paraId="7C535A5E" w14:textId="76E841BA" w:rsidR="00BF6B50" w:rsidRPr="005E6ACF" w:rsidRDefault="00F87085" w:rsidP="00692E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6B50" w:rsidRPr="005E6ACF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законодательства об организации отдыха детей при создании условий для организации деятельности </w:t>
            </w: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>городских оздоровительных лагерей с дневным пребыванием «Лидер», «Контакт»;</w:t>
            </w:r>
          </w:p>
          <w:p w14:paraId="314A8C99" w14:textId="05536990" w:rsidR="00B5045E" w:rsidRPr="005E6ACF" w:rsidRDefault="00B12032" w:rsidP="00692E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5045E" w:rsidRPr="005E6ACF">
              <w:rPr>
                <w:rFonts w:ascii="Times New Roman" w:hAnsi="Times New Roman" w:cs="Times New Roman"/>
                <w:sz w:val="24"/>
                <w:szCs w:val="24"/>
              </w:rPr>
              <w:t>Готовность оздоровительного лагеря к летнему сезону 202</w:t>
            </w: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E6ACF" w:rsidRPr="005E6A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14:paraId="66784FBE" w14:textId="77777777" w:rsidR="00BF6B50" w:rsidRPr="005E6ACF" w:rsidRDefault="00F87085" w:rsidP="00692E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6B50" w:rsidRPr="005E6ACF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Удовлетворенность родителей, отдыхающих качеством организации летнего отдыха в </w:t>
            </w: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>городских оздоровительных лагерей с дневным</w:t>
            </w:r>
            <w:r w:rsidR="00692E41" w:rsidRPr="005E6ACF">
              <w:rPr>
                <w:rFonts w:ascii="Times New Roman" w:hAnsi="Times New Roman" w:cs="Times New Roman"/>
                <w:sz w:val="24"/>
                <w:szCs w:val="24"/>
              </w:rPr>
              <w:t xml:space="preserve"> пребыванием «Лидер», «Контакт»</w:t>
            </w:r>
          </w:p>
          <w:p w14:paraId="3ABA6912" w14:textId="77777777" w:rsidR="00504501" w:rsidRPr="005E6ACF" w:rsidRDefault="00504501" w:rsidP="00692E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>- Организации безопасного сбалансированного питания отдыхающих детей в летний период 2023 года</w:t>
            </w:r>
          </w:p>
          <w:p w14:paraId="24BEC030" w14:textId="0B09139D" w:rsidR="00504501" w:rsidRPr="005E6ACF" w:rsidRDefault="00504501" w:rsidP="00692E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>- Условия организации безопасного отдыха в лет</w:t>
            </w:r>
            <w:r w:rsidR="005E6ACF">
              <w:rPr>
                <w:rFonts w:ascii="Times New Roman" w:hAnsi="Times New Roman" w:cs="Times New Roman"/>
                <w:sz w:val="24"/>
                <w:szCs w:val="24"/>
              </w:rPr>
              <w:t>ний период 2023 года</w:t>
            </w:r>
          </w:p>
        </w:tc>
        <w:tc>
          <w:tcPr>
            <w:tcW w:w="2200" w:type="dxa"/>
          </w:tcPr>
          <w:p w14:paraId="44DFA49D" w14:textId="77777777" w:rsidR="00BF6B50" w:rsidRPr="005E6ACF" w:rsidRDefault="00BF6B50" w:rsidP="007B6C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Учитывается в том числе уровень удовлетворенности участников мероприятий </w:t>
            </w:r>
          </w:p>
        </w:tc>
        <w:tc>
          <w:tcPr>
            <w:tcW w:w="4223" w:type="dxa"/>
          </w:tcPr>
          <w:p w14:paraId="45BA3FF1" w14:textId="7FBA31A6" w:rsidR="00FC4D5F" w:rsidRPr="005E6ACF" w:rsidRDefault="00FC4D5F" w:rsidP="00FC4D5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>- С. «Реализация подпрограммы программы развития «Здоровый образ жизни» в летних оздоровительных лагерях»</w:t>
            </w:r>
            <w:r w:rsidRPr="005E6ACF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5E6A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летний период 2023 г.»</w:t>
            </w:r>
          </w:p>
          <w:p w14:paraId="6D885C96" w14:textId="77777777" w:rsidR="005F2F6C" w:rsidRPr="005E6ACF" w:rsidRDefault="005F2F6C" w:rsidP="005F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«Готовность оздоровительного лагеря «Лидер» к летнему сезону 2023 года» </w:t>
            </w:r>
          </w:p>
          <w:p w14:paraId="2688CFAA" w14:textId="56E543B3" w:rsidR="005F2F6C" w:rsidRPr="005E6ACF" w:rsidRDefault="005F2F6C" w:rsidP="005F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 xml:space="preserve">- Мониторинг «Готовность оздоровительного лагеря «Контакт» летнему сезону 2023 года» </w:t>
            </w:r>
          </w:p>
          <w:p w14:paraId="49D8CC9F" w14:textId="3E0A9243" w:rsidR="005F2F6C" w:rsidRPr="005E6ACF" w:rsidRDefault="005F2F6C" w:rsidP="005F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>- Удовлетворенность родителей, отдыхающих качеством организации летнего отдыха</w:t>
            </w:r>
          </w:p>
          <w:p w14:paraId="6B1EBA43" w14:textId="14DC968D" w:rsidR="005F2F6C" w:rsidRPr="005E6ACF" w:rsidRDefault="005F2F6C" w:rsidP="00FC4D5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F66E03" w14:textId="4222A254" w:rsidR="00FC4D5F" w:rsidRPr="005E6ACF" w:rsidRDefault="00FC4D5F" w:rsidP="00692E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50" w:rsidRPr="001B45DA" w14:paraId="78854950" w14:textId="77777777" w:rsidTr="007B6CA0">
        <w:trPr>
          <w:jc w:val="center"/>
        </w:trPr>
        <w:tc>
          <w:tcPr>
            <w:tcW w:w="2629" w:type="dxa"/>
          </w:tcPr>
          <w:p w14:paraId="46EE36E9" w14:textId="77777777" w:rsidR="00BF6B50" w:rsidRPr="00B64454" w:rsidRDefault="00BF6B50" w:rsidP="003E417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44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Готовность к мероприятиям и пр.</w:t>
            </w:r>
          </w:p>
        </w:tc>
        <w:tc>
          <w:tcPr>
            <w:tcW w:w="2043" w:type="dxa"/>
          </w:tcPr>
          <w:p w14:paraId="3BBD5466" w14:textId="2983B024" w:rsidR="00BF6B50" w:rsidRPr="005E6ACF" w:rsidRDefault="00BF6B50" w:rsidP="003E41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 (непосредственно перед началом</w:t>
            </w:r>
            <w:r w:rsidR="003E4173"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мероприятия</w:t>
            </w:r>
            <w:r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204" w:type="dxa"/>
          </w:tcPr>
          <w:p w14:paraId="7E1AE731" w14:textId="77777777" w:rsidR="00223EAA" w:rsidRPr="005E6ACF" w:rsidRDefault="00223EAA" w:rsidP="00223EAA">
            <w:pPr>
              <w:pStyle w:val="Default"/>
              <w:rPr>
                <w:bCs/>
                <w:color w:val="auto"/>
                <w:lang w:eastAsia="en-US"/>
              </w:rPr>
            </w:pPr>
            <w:r w:rsidRPr="005E6ACF">
              <w:t xml:space="preserve">- </w:t>
            </w:r>
            <w:r w:rsidRPr="005E6ACF">
              <w:rPr>
                <w:bCs/>
                <w:color w:val="auto"/>
                <w:lang w:eastAsia="en-US"/>
              </w:rPr>
              <w:t xml:space="preserve">Развитие творческого потенциала обучающихся через участие в мероприятиях за пределами </w:t>
            </w:r>
            <w:r w:rsidRPr="005E6ACF">
              <w:rPr>
                <w:rFonts w:eastAsia="Times New Roman"/>
                <w:color w:val="auto"/>
              </w:rPr>
              <w:t>общеразвивающей программы</w:t>
            </w:r>
            <w:r w:rsidRPr="005E6ACF">
              <w:rPr>
                <w:bCs/>
                <w:color w:val="auto"/>
                <w:lang w:eastAsia="en-US"/>
              </w:rPr>
              <w:t xml:space="preserve"> </w:t>
            </w:r>
          </w:p>
          <w:p w14:paraId="77476D08" w14:textId="69243C68" w:rsidR="009431BE" w:rsidRPr="005E6ACF" w:rsidRDefault="00223EAA" w:rsidP="003E417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9431BE"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запросов</w:t>
            </w:r>
          </w:p>
          <w:p w14:paraId="7A0AA8C9" w14:textId="5DF7F647" w:rsidR="000E3591" w:rsidRPr="005E6ACF" w:rsidRDefault="00FC4D5F" w:rsidP="00FC4D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9431BE"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Готовность к жанровым смотрам-</w:t>
            </w:r>
            <w:r w:rsidR="003E4173"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конкурсам фестиваля «Лира-202</w:t>
            </w:r>
            <w:r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3E4173"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200" w:type="dxa"/>
          </w:tcPr>
          <w:p w14:paraId="05FA21E8" w14:textId="04A7841B" w:rsidR="00BF6B50" w:rsidRPr="005E6ACF" w:rsidRDefault="00BF6B50" w:rsidP="003E417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Выявляются и устраняются проблемы</w:t>
            </w:r>
            <w:r w:rsidR="00FA440E"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r w:rsidR="000E3591" w:rsidRPr="005E6ACF">
              <w:rPr>
                <w:rFonts w:ascii="Times New Roman" w:hAnsi="Times New Roman" w:cs="Times New Roman"/>
                <w:bCs/>
                <w:color w:val="2C2D2E"/>
                <w:sz w:val="24"/>
                <w:szCs w:val="24"/>
                <w:shd w:val="clear" w:color="auto" w:fill="FFFFFF"/>
              </w:rPr>
              <w:t xml:space="preserve"> Включение детей в творческие мероприятия в дни каникул </w:t>
            </w:r>
          </w:p>
        </w:tc>
        <w:tc>
          <w:tcPr>
            <w:tcW w:w="4223" w:type="dxa"/>
          </w:tcPr>
          <w:p w14:paraId="528BCEBF" w14:textId="77777777" w:rsidR="00FC4D5F" w:rsidRPr="005E6ACF" w:rsidRDefault="009431BE" w:rsidP="00FC4D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C4D5F" w:rsidRPr="005E6ACF">
              <w:rPr>
                <w:rFonts w:ascii="Times New Roman" w:hAnsi="Times New Roman"/>
                <w:sz w:val="24"/>
                <w:szCs w:val="24"/>
              </w:rPr>
              <w:t xml:space="preserve">Мониторинг готовности творческих объединений к участию в муниципальном фестивале детского творчества «Лира – 2023» </w:t>
            </w:r>
          </w:p>
          <w:p w14:paraId="56A0BF5A" w14:textId="77777777" w:rsidR="00BF6B50" w:rsidRDefault="005E6ACF" w:rsidP="003E41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>- «Анализ творческих достижений обучающихся и педагогических работников в 2022 году»</w:t>
            </w:r>
          </w:p>
          <w:p w14:paraId="01320F65" w14:textId="101F7DE4" w:rsidR="005E6ACF" w:rsidRPr="005E6ACF" w:rsidRDefault="005E6ACF" w:rsidP="005E6AC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0C0">
              <w:rPr>
                <w:rFonts w:ascii="Times New Roman" w:eastAsia="Times New Roman" w:hAnsi="Times New Roman" w:cs="Times New Roman"/>
                <w:sz w:val="24"/>
                <w:szCs w:val="24"/>
              </w:rPr>
              <w:t>- С. «Творческая самореализация детей и подростков в условиях МУДО «Сланцевский ДТ»</w:t>
            </w:r>
          </w:p>
        </w:tc>
      </w:tr>
      <w:tr w:rsidR="00BF6B50" w:rsidRPr="007A5207" w14:paraId="0EC41CF1" w14:textId="77777777" w:rsidTr="007B6CA0">
        <w:trPr>
          <w:jc w:val="center"/>
        </w:trPr>
        <w:tc>
          <w:tcPr>
            <w:tcW w:w="2629" w:type="dxa"/>
          </w:tcPr>
          <w:p w14:paraId="2C5A8809" w14:textId="149DB8F5" w:rsidR="00BF6B50" w:rsidRPr="00B64454" w:rsidRDefault="00BF6B50" w:rsidP="007B6C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44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Санитарно-  гигиеническое состояние</w:t>
            </w:r>
          </w:p>
        </w:tc>
        <w:tc>
          <w:tcPr>
            <w:tcW w:w="2043" w:type="dxa"/>
          </w:tcPr>
          <w:p w14:paraId="28219DF5" w14:textId="77777777" w:rsidR="00BF6B50" w:rsidRPr="005E6ACF" w:rsidRDefault="00BF6B50" w:rsidP="007B6C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Соответствует </w:t>
            </w:r>
          </w:p>
        </w:tc>
        <w:tc>
          <w:tcPr>
            <w:tcW w:w="4204" w:type="dxa"/>
            <w:vMerge w:val="restart"/>
          </w:tcPr>
          <w:p w14:paraId="50A52A26" w14:textId="77777777" w:rsidR="00223EAA" w:rsidRPr="005E6ACF" w:rsidRDefault="00223EAA" w:rsidP="00223EAA">
            <w:pPr>
              <w:pStyle w:val="c5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5E6ACF">
              <w:rPr>
                <w:bCs/>
                <w:color w:val="000000"/>
              </w:rPr>
              <w:t xml:space="preserve">- </w:t>
            </w:r>
            <w:r w:rsidRPr="005E6ACF">
              <w:rPr>
                <w:bCs/>
              </w:rPr>
              <w:t xml:space="preserve">Обеспечение на учебных занятиях здоровьесберегающего эффекта </w:t>
            </w:r>
          </w:p>
          <w:p w14:paraId="2CB58DEE" w14:textId="6627C4D1" w:rsidR="00BF6B50" w:rsidRPr="005E6ACF" w:rsidRDefault="00F530C0" w:rsidP="003E417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BF6B50"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Готовность к НУГ</w:t>
            </w:r>
          </w:p>
          <w:p w14:paraId="0922C977" w14:textId="77777777" w:rsidR="00223EAA" w:rsidRPr="005E6ACF" w:rsidRDefault="00223EAA" w:rsidP="003E41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Соблюдение трудовых норм, обеспечение здоровых и безопасных </w:t>
            </w:r>
            <w:r w:rsidRPr="005E6A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условий труда</w:t>
            </w:r>
          </w:p>
          <w:p w14:paraId="564DF73B" w14:textId="77777777" w:rsidR="003D654B" w:rsidRPr="005E6ACF" w:rsidRDefault="00223EAA" w:rsidP="003D6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D654B" w:rsidRPr="005E6ACF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финансово-хозяйственной деятельности в первом полугодии 2023 года</w:t>
            </w:r>
          </w:p>
          <w:p w14:paraId="541CD204" w14:textId="7F4A0926" w:rsidR="00504501" w:rsidRPr="005E6ACF" w:rsidRDefault="00504501" w:rsidP="005045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>- Соблюдение законодательства по обеспечению условий организации образовательной деятельности при подготовке к 2023-2024 учебному году</w:t>
            </w:r>
          </w:p>
          <w:p w14:paraId="0FC273DA" w14:textId="6618484C" w:rsidR="00BF6B50" w:rsidRPr="005E6ACF" w:rsidRDefault="005E6ACF" w:rsidP="003E4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F6B50" w:rsidRPr="005E6ACF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трудовых норм, обеспечение здоровых и безопасных условий труда</w:t>
            </w:r>
            <w:r w:rsidR="00BF6B50" w:rsidRPr="005E6A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E335DB" w14:textId="4C9A69F2" w:rsidR="00BF6B50" w:rsidRPr="005E6ACF" w:rsidRDefault="005E6ACF" w:rsidP="003E41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6B50" w:rsidRPr="005E6ACF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творческих объединений с учетом требований к сохранению здоровья обучающихся</w:t>
            </w:r>
          </w:p>
          <w:p w14:paraId="1E923A7C" w14:textId="5ADF36B0" w:rsidR="00BF6B50" w:rsidRPr="005E6ACF" w:rsidRDefault="005E6ACF" w:rsidP="003E41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6B50" w:rsidRPr="005E6ACF">
              <w:rPr>
                <w:rFonts w:ascii="Times New Roman" w:hAnsi="Times New Roman" w:cs="Times New Roman"/>
                <w:sz w:val="24"/>
                <w:szCs w:val="24"/>
              </w:rPr>
              <w:t>Специальная оценка условий труда</w:t>
            </w:r>
          </w:p>
          <w:p w14:paraId="14E19C10" w14:textId="77777777" w:rsidR="00504501" w:rsidRPr="005E6ACF" w:rsidRDefault="00504501" w:rsidP="003E41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>- Санитарное состояние помещений</w:t>
            </w:r>
          </w:p>
          <w:p w14:paraId="7495ED38" w14:textId="595ECF5B" w:rsidR="001B6B62" w:rsidRPr="005E6ACF" w:rsidRDefault="001B6B62" w:rsidP="003E417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vMerge w:val="restart"/>
          </w:tcPr>
          <w:p w14:paraId="36BA754E" w14:textId="77777777" w:rsidR="00BF6B50" w:rsidRPr="001B45DA" w:rsidRDefault="00BF6B50" w:rsidP="007B6C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Прямая связь условий с качеством образовательных результатов</w:t>
            </w:r>
          </w:p>
        </w:tc>
        <w:tc>
          <w:tcPr>
            <w:tcW w:w="4223" w:type="dxa"/>
            <w:vMerge w:val="restart"/>
          </w:tcPr>
          <w:p w14:paraId="36785F74" w14:textId="7879726D" w:rsidR="00223EAA" w:rsidRPr="005E6ACF" w:rsidRDefault="00CD5CA3" w:rsidP="00223EAA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37104" w:rsidRPr="005E6A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23EAA" w:rsidRPr="005E6A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530C0" w:rsidRPr="005E6AC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530C0" w:rsidRPr="005E6AC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Оздоровительная работа в МУДО «Сланцевский ДТ» в решении задач сохранения и укрепления здоровья обучающихся</w:t>
            </w:r>
            <w:r w:rsidR="00F530C0" w:rsidRPr="005E6ACF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286B13F" w14:textId="77777777" w:rsidR="00223EAA" w:rsidRPr="005E6ACF" w:rsidRDefault="00223EAA" w:rsidP="00223EAA">
            <w:pPr>
              <w:pStyle w:val="Default"/>
              <w:jc w:val="both"/>
              <w:rPr>
                <w:rFonts w:eastAsia="Times New Roman"/>
                <w:color w:val="auto"/>
              </w:rPr>
            </w:pPr>
            <w:r w:rsidRPr="005E6ACF">
              <w:rPr>
                <w:rFonts w:eastAsia="Times New Roman"/>
                <w:color w:val="212529"/>
                <w:kern w:val="36"/>
              </w:rPr>
              <w:t xml:space="preserve">- С. </w:t>
            </w:r>
            <w:r w:rsidRPr="005E6ACF">
              <w:rPr>
                <w:rFonts w:eastAsia="Times New Roman"/>
                <w:color w:val="auto"/>
              </w:rPr>
              <w:t xml:space="preserve">«Повышение творческой </w:t>
            </w:r>
            <w:r w:rsidRPr="005E6ACF">
              <w:rPr>
                <w:rFonts w:eastAsia="Times New Roman"/>
                <w:color w:val="auto"/>
              </w:rPr>
              <w:lastRenderedPageBreak/>
              <w:t>активности обучающихся через участие в мероприятиях за пределами ОП»</w:t>
            </w:r>
          </w:p>
          <w:p w14:paraId="03C46308" w14:textId="42180F96" w:rsidR="003D654B" w:rsidRPr="005E6ACF" w:rsidRDefault="003D654B" w:rsidP="003D65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- </w:t>
            </w: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>С.  с работниками бухгалтерии</w:t>
            </w:r>
          </w:p>
          <w:p w14:paraId="43525F27" w14:textId="530AD279" w:rsidR="00223EAA" w:rsidRPr="005E6ACF" w:rsidRDefault="003D654B" w:rsidP="00223EAA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>«Анализ финансовой деятельности»</w:t>
            </w:r>
          </w:p>
          <w:p w14:paraId="40484EDA" w14:textId="77777777" w:rsidR="005F2F6C" w:rsidRPr="005E6ACF" w:rsidRDefault="00CD5CA3" w:rsidP="005F2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F2F6C" w:rsidRPr="005E6ACF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«Готовность учреждения к новому 2023-2024 учебному году» </w:t>
            </w:r>
          </w:p>
          <w:p w14:paraId="73AF7D94" w14:textId="77777777" w:rsidR="00223EAA" w:rsidRPr="005E6ACF" w:rsidRDefault="00223EAA" w:rsidP="00223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6A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Общее собрание работников </w:t>
            </w:r>
          </w:p>
          <w:p w14:paraId="2E718031" w14:textId="77777777" w:rsidR="00223EAA" w:rsidRPr="005E6ACF" w:rsidRDefault="00223EAA" w:rsidP="00223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eastAsia="Times New Roman" w:hAnsi="Times New Roman" w:cs="Times New Roman"/>
                <w:sz w:val="24"/>
                <w:szCs w:val="24"/>
              </w:rPr>
              <w:t>«Обеспечение здоровых и безопасных условий труда</w:t>
            </w: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5EC1260" w14:textId="77777777" w:rsidR="002B2B17" w:rsidRPr="005E6ACF" w:rsidRDefault="002B2B17" w:rsidP="002B2B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>- Мониторинг охвата иммунизацией против гриппа и ОРВИ среди сотрудников</w:t>
            </w:r>
          </w:p>
          <w:p w14:paraId="3CB53522" w14:textId="06790F0F" w:rsidR="00504501" w:rsidRPr="001B45DA" w:rsidRDefault="00504501" w:rsidP="005045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E6ACF">
              <w:rPr>
                <w:rFonts w:ascii="Times New Roman" w:hAnsi="Times New Roman" w:cs="Times New Roman"/>
                <w:sz w:val="24"/>
                <w:szCs w:val="24"/>
              </w:rPr>
              <w:t>- Индивидуальные собеседования с уборщиками служебных помещений, ответственными за осуществление пропускного режима, входного фильтра</w:t>
            </w:r>
          </w:p>
        </w:tc>
      </w:tr>
      <w:tr w:rsidR="00BF6B50" w:rsidRPr="007A5207" w14:paraId="4E3C540C" w14:textId="77777777" w:rsidTr="007B6CA0">
        <w:trPr>
          <w:jc w:val="center"/>
        </w:trPr>
        <w:tc>
          <w:tcPr>
            <w:tcW w:w="2629" w:type="dxa"/>
          </w:tcPr>
          <w:p w14:paraId="1496F6E3" w14:textId="77777777" w:rsidR="00BF6B50" w:rsidRPr="000E3591" w:rsidRDefault="00BF6B50" w:rsidP="007B6C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35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Обеспечение  безопасных условий </w:t>
            </w:r>
            <w:r w:rsidRPr="000E35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пребывания участников ОД</w:t>
            </w:r>
          </w:p>
        </w:tc>
        <w:tc>
          <w:tcPr>
            <w:tcW w:w="2043" w:type="dxa"/>
          </w:tcPr>
          <w:p w14:paraId="7E8A11D1" w14:textId="77777777" w:rsidR="00BF6B50" w:rsidRPr="005E6ACF" w:rsidRDefault="00BF6B50" w:rsidP="007B6C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6A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Соответствует</w:t>
            </w:r>
          </w:p>
        </w:tc>
        <w:tc>
          <w:tcPr>
            <w:tcW w:w="4204" w:type="dxa"/>
            <w:vMerge/>
          </w:tcPr>
          <w:p w14:paraId="11DA7757" w14:textId="77777777" w:rsidR="00BF6B50" w:rsidRPr="005E6ACF" w:rsidRDefault="00BF6B50" w:rsidP="007B6C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vMerge/>
          </w:tcPr>
          <w:p w14:paraId="0520F430" w14:textId="77777777" w:rsidR="00BF6B50" w:rsidRPr="007A5207" w:rsidRDefault="00BF6B50" w:rsidP="007B6C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4223" w:type="dxa"/>
            <w:vMerge/>
          </w:tcPr>
          <w:p w14:paraId="5C449606" w14:textId="77777777" w:rsidR="00BF6B50" w:rsidRPr="007A5207" w:rsidRDefault="00BF6B50" w:rsidP="007B6C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BF6B50" w:rsidRPr="007A5207" w14:paraId="53D32459" w14:textId="77777777" w:rsidTr="007B6CA0">
        <w:trPr>
          <w:jc w:val="center"/>
        </w:trPr>
        <w:tc>
          <w:tcPr>
            <w:tcW w:w="2629" w:type="dxa"/>
          </w:tcPr>
          <w:p w14:paraId="7B713177" w14:textId="77777777" w:rsidR="00BF6B50" w:rsidRPr="000E3591" w:rsidRDefault="00BF6B50" w:rsidP="007B6C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35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Обеспеченность  учебно-техническим оборудованием и пр</w:t>
            </w:r>
          </w:p>
        </w:tc>
        <w:tc>
          <w:tcPr>
            <w:tcW w:w="2043" w:type="dxa"/>
          </w:tcPr>
          <w:p w14:paraId="40838BA8" w14:textId="247AD094" w:rsidR="00BF6B50" w:rsidRPr="007A5207" w:rsidRDefault="000E3591" w:rsidP="007B6C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0E35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См. Раздел</w:t>
            </w:r>
            <w:r w:rsidR="00BF6B50" w:rsidRPr="000E35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8</w:t>
            </w:r>
          </w:p>
        </w:tc>
        <w:tc>
          <w:tcPr>
            <w:tcW w:w="4204" w:type="dxa"/>
            <w:vMerge/>
          </w:tcPr>
          <w:p w14:paraId="11917564" w14:textId="77777777" w:rsidR="00BF6B50" w:rsidRPr="007A5207" w:rsidRDefault="00BF6B50" w:rsidP="007B6C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200" w:type="dxa"/>
          </w:tcPr>
          <w:p w14:paraId="14512A23" w14:textId="77777777" w:rsidR="00BF6B50" w:rsidRPr="007A5207" w:rsidRDefault="00BF6B50" w:rsidP="007B6C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4223" w:type="dxa"/>
            <w:vMerge/>
          </w:tcPr>
          <w:p w14:paraId="08CA4C05" w14:textId="77777777" w:rsidR="00BF6B50" w:rsidRPr="007A5207" w:rsidRDefault="00BF6B50" w:rsidP="007B6C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</w:tbl>
    <w:p w14:paraId="66263D93" w14:textId="77777777" w:rsidR="00BF6B50" w:rsidRPr="007A5207" w:rsidRDefault="00BF6B50" w:rsidP="00BF6B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14:paraId="610F474B" w14:textId="77777777" w:rsidR="00BF6B50" w:rsidRPr="00692E41" w:rsidRDefault="00BF6B50" w:rsidP="007F03EB">
      <w:pPr>
        <w:pStyle w:val="ac"/>
        <w:suppressAutoHyphens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92E41">
        <w:rPr>
          <w:rFonts w:ascii="Times New Roman" w:hAnsi="Times New Roman" w:cs="Times New Roman"/>
          <w:b/>
          <w:sz w:val="24"/>
          <w:szCs w:val="24"/>
        </w:rPr>
        <w:t>ВЫВОДЫ</w:t>
      </w:r>
      <w:r w:rsidRPr="00692E41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5039196" w14:textId="47A00351" w:rsidR="007F03EB" w:rsidRPr="00692E41" w:rsidRDefault="007F03EB" w:rsidP="007F03EB">
      <w:pPr>
        <w:pStyle w:val="ConsPlusNormal"/>
        <w:ind w:left="567" w:firstLine="141"/>
        <w:rPr>
          <w:rFonts w:ascii="Arial" w:hAnsi="Arial" w:cs="Arial"/>
          <w:sz w:val="30"/>
          <w:szCs w:val="30"/>
        </w:rPr>
      </w:pPr>
      <w:r w:rsidRPr="00692E41">
        <w:rPr>
          <w:rFonts w:ascii="Times New Roman" w:hAnsi="Times New Roman" w:cs="Times New Roman"/>
          <w:sz w:val="24"/>
          <w:szCs w:val="24"/>
        </w:rPr>
        <w:t>По результатам контроля уровень преподавания педагогов можно считать удовлетворительным</w:t>
      </w:r>
      <w:r w:rsidRPr="00692E41">
        <w:rPr>
          <w:rFonts w:ascii="Arial" w:hAnsi="Arial" w:cs="Arial"/>
          <w:sz w:val="30"/>
          <w:szCs w:val="30"/>
        </w:rPr>
        <w:t>.</w:t>
      </w:r>
    </w:p>
    <w:p w14:paraId="6285B054" w14:textId="5CBFFAC5" w:rsidR="00E80491" w:rsidRPr="00692E41" w:rsidRDefault="00E80491" w:rsidP="007F03EB">
      <w:pPr>
        <w:pStyle w:val="ConsPlusNormal"/>
        <w:ind w:left="567" w:firstLine="141"/>
        <w:rPr>
          <w:rFonts w:ascii="Times New Roman" w:hAnsi="Times New Roman" w:cs="Times New Roman"/>
          <w:sz w:val="24"/>
          <w:szCs w:val="24"/>
        </w:rPr>
      </w:pPr>
      <w:r w:rsidRPr="00692E41">
        <w:rPr>
          <w:rFonts w:ascii="Times New Roman" w:hAnsi="Times New Roman" w:cs="Times New Roman"/>
          <w:sz w:val="24"/>
          <w:szCs w:val="24"/>
        </w:rPr>
        <w:t>Наполняемость учебных групп соответствует учебному плану.</w:t>
      </w:r>
    </w:p>
    <w:p w14:paraId="4C043DD8" w14:textId="49D6234D" w:rsidR="00E80491" w:rsidRDefault="00E80491" w:rsidP="007F03EB">
      <w:pPr>
        <w:pStyle w:val="ConsPlusNormal"/>
        <w:ind w:left="567" w:firstLine="141"/>
        <w:rPr>
          <w:rFonts w:ascii="Times New Roman" w:hAnsi="Times New Roman" w:cs="Times New Roman"/>
          <w:sz w:val="24"/>
          <w:szCs w:val="24"/>
        </w:rPr>
      </w:pPr>
      <w:r w:rsidRPr="00692E41">
        <w:rPr>
          <w:rFonts w:ascii="Times New Roman" w:hAnsi="Times New Roman" w:cs="Times New Roman"/>
          <w:sz w:val="24"/>
          <w:szCs w:val="24"/>
        </w:rPr>
        <w:t>Непрерывное профессиональное развитие педагогов через посещение семинаров, вебинаров, мастер-классов различного уровня и курсов повышения квалификации.</w:t>
      </w:r>
    </w:p>
    <w:p w14:paraId="37D10489" w14:textId="369BB182" w:rsidR="004F6206" w:rsidRDefault="004F6206" w:rsidP="007F03EB">
      <w:pPr>
        <w:pStyle w:val="ConsPlusNormal"/>
        <w:ind w:left="567" w:firstLine="141"/>
        <w:rPr>
          <w:rFonts w:ascii="Times New Roman" w:hAnsi="Times New Roman" w:cs="Times New Roman"/>
          <w:sz w:val="24"/>
          <w:szCs w:val="24"/>
        </w:rPr>
      </w:pPr>
      <w:r w:rsidRPr="004F6206">
        <w:rPr>
          <w:rFonts w:ascii="Times New Roman" w:hAnsi="Times New Roman" w:cs="Times New Roman"/>
          <w:sz w:val="24"/>
          <w:szCs w:val="24"/>
        </w:rPr>
        <w:t>Сайт организации приведен в соответствие с требованиями в целях не допущения нарушений в рамках независимой оценки качества условий осуществления образовательной деятельности (НОКО).</w:t>
      </w:r>
    </w:p>
    <w:p w14:paraId="7F4AA93A" w14:textId="77777777" w:rsidR="008C3BF8" w:rsidRDefault="008C3BF8" w:rsidP="007F03EB">
      <w:pPr>
        <w:pStyle w:val="ConsPlusNormal"/>
        <w:ind w:left="567" w:firstLine="141"/>
        <w:rPr>
          <w:rFonts w:ascii="Times New Roman" w:hAnsi="Times New Roman" w:cs="Times New Roman"/>
          <w:sz w:val="24"/>
          <w:szCs w:val="24"/>
        </w:rPr>
      </w:pPr>
    </w:p>
    <w:p w14:paraId="101DEEAB" w14:textId="77777777" w:rsidR="008C3BF8" w:rsidRDefault="008C3BF8" w:rsidP="007F03EB">
      <w:pPr>
        <w:pStyle w:val="ConsPlusNormal"/>
        <w:ind w:left="567" w:firstLine="141"/>
        <w:rPr>
          <w:rFonts w:ascii="Times New Roman" w:hAnsi="Times New Roman" w:cs="Times New Roman"/>
          <w:sz w:val="24"/>
          <w:szCs w:val="24"/>
        </w:rPr>
      </w:pPr>
    </w:p>
    <w:p w14:paraId="6759D582" w14:textId="77777777" w:rsidR="008C3BF8" w:rsidRDefault="008C3BF8" w:rsidP="007F03EB">
      <w:pPr>
        <w:pStyle w:val="ConsPlusNormal"/>
        <w:ind w:left="567" w:firstLine="141"/>
        <w:rPr>
          <w:rFonts w:ascii="Times New Roman" w:hAnsi="Times New Roman" w:cs="Times New Roman"/>
          <w:sz w:val="24"/>
          <w:szCs w:val="24"/>
        </w:rPr>
      </w:pPr>
    </w:p>
    <w:p w14:paraId="7C60CFB0" w14:textId="77777777" w:rsidR="008C3BF8" w:rsidRDefault="008C3BF8" w:rsidP="007F03EB">
      <w:pPr>
        <w:pStyle w:val="ConsPlusNormal"/>
        <w:ind w:left="567" w:firstLine="141"/>
        <w:rPr>
          <w:rFonts w:ascii="Times New Roman" w:hAnsi="Times New Roman" w:cs="Times New Roman"/>
          <w:sz w:val="24"/>
          <w:szCs w:val="24"/>
        </w:rPr>
      </w:pPr>
    </w:p>
    <w:p w14:paraId="290C8F9F" w14:textId="77777777" w:rsidR="008C3BF8" w:rsidRDefault="008C3BF8" w:rsidP="007F03EB">
      <w:pPr>
        <w:pStyle w:val="ConsPlusNormal"/>
        <w:ind w:left="567" w:firstLine="141"/>
        <w:rPr>
          <w:rFonts w:ascii="Times New Roman" w:hAnsi="Times New Roman" w:cs="Times New Roman"/>
          <w:sz w:val="24"/>
          <w:szCs w:val="24"/>
        </w:rPr>
      </w:pPr>
    </w:p>
    <w:p w14:paraId="61EE83D4" w14:textId="77777777" w:rsidR="008C3BF8" w:rsidRPr="004F6206" w:rsidRDefault="008C3BF8" w:rsidP="007F03EB">
      <w:pPr>
        <w:pStyle w:val="ConsPlusNormal"/>
        <w:ind w:left="567" w:firstLine="141"/>
        <w:rPr>
          <w:rFonts w:ascii="Times New Roman" w:hAnsi="Times New Roman" w:cs="Times New Roman"/>
          <w:sz w:val="24"/>
          <w:szCs w:val="24"/>
        </w:rPr>
      </w:pPr>
    </w:p>
    <w:p w14:paraId="4E39BBB9" w14:textId="77777777" w:rsidR="00BF6B50" w:rsidRDefault="00BF6B50" w:rsidP="00BF6B50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14:paraId="6D2315ED" w14:textId="01A0FE6E" w:rsidR="0089514B" w:rsidRPr="00230DA0" w:rsidRDefault="000F3FD1" w:rsidP="00BD53D0">
      <w:pPr>
        <w:pStyle w:val="ac"/>
        <w:numPr>
          <w:ilvl w:val="0"/>
          <w:numId w:val="12"/>
        </w:num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bookmarkStart w:id="9" w:name="_Toc511814265"/>
      <w:r w:rsidRPr="00230DA0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ПОКАЗАТЕЛИ ДЕЯТЕЛЬНОСТИ МУДО «СЛАНЦЕВСКИЙ ДТ» ЗА </w:t>
      </w:r>
      <w:bookmarkEnd w:id="9"/>
      <w:r w:rsidR="00B8674E">
        <w:rPr>
          <w:rFonts w:ascii="Times New Roman" w:hAnsi="Times New Roman" w:cs="Times New Roman"/>
          <w:b/>
          <w:i/>
          <w:sz w:val="24"/>
          <w:szCs w:val="24"/>
        </w:rPr>
        <w:t>3 ГОДА</w:t>
      </w:r>
    </w:p>
    <w:p w14:paraId="71DE26D2" w14:textId="0E6BEA82" w:rsidR="0089514B" w:rsidRPr="00230DA0" w:rsidRDefault="0089514B" w:rsidP="0089514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F4D21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4F6206">
        <w:rPr>
          <w:rFonts w:ascii="Times New Roman" w:hAnsi="Times New Roman" w:cs="Times New Roman"/>
          <w:i/>
          <w:sz w:val="24"/>
          <w:szCs w:val="24"/>
        </w:rPr>
        <w:t>13</w:t>
      </w:r>
    </w:p>
    <w:tbl>
      <w:tblPr>
        <w:tblW w:w="1580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6587"/>
        <w:gridCol w:w="1843"/>
        <w:gridCol w:w="2126"/>
        <w:gridCol w:w="2268"/>
        <w:gridCol w:w="2127"/>
      </w:tblGrid>
      <w:tr w:rsidR="00B8674E" w:rsidRPr="007A5AFB" w14:paraId="03AC63C1" w14:textId="77777777" w:rsidTr="00D70906">
        <w:trPr>
          <w:trHeight w:val="375"/>
        </w:trPr>
        <w:tc>
          <w:tcPr>
            <w:tcW w:w="851" w:type="dxa"/>
            <w:vMerge w:val="restart"/>
          </w:tcPr>
          <w:p w14:paraId="7C5AB22E" w14:textId="77777777" w:rsidR="00B8674E" w:rsidRPr="007A5AFB" w:rsidRDefault="00B8674E" w:rsidP="00B867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6587" w:type="dxa"/>
            <w:vMerge w:val="restart"/>
          </w:tcPr>
          <w:p w14:paraId="3E729C1A" w14:textId="77777777" w:rsidR="00B8674E" w:rsidRPr="007A5AFB" w:rsidRDefault="00B8674E" w:rsidP="00B867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43" w:type="dxa"/>
            <w:vMerge w:val="restart"/>
          </w:tcPr>
          <w:p w14:paraId="4DDB61FE" w14:textId="77777777" w:rsidR="00B8674E" w:rsidRPr="007A5AFB" w:rsidRDefault="00B8674E" w:rsidP="00B867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6521" w:type="dxa"/>
            <w:gridSpan w:val="3"/>
          </w:tcPr>
          <w:p w14:paraId="744B313A" w14:textId="77777777" w:rsidR="00B8674E" w:rsidRPr="007A5AFB" w:rsidRDefault="00B8674E" w:rsidP="00B867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</w:p>
        </w:tc>
      </w:tr>
      <w:tr w:rsidR="00017B20" w:rsidRPr="007A5AFB" w14:paraId="6A75C486" w14:textId="77777777" w:rsidTr="00D70906">
        <w:trPr>
          <w:trHeight w:val="75"/>
        </w:trPr>
        <w:tc>
          <w:tcPr>
            <w:tcW w:w="851" w:type="dxa"/>
            <w:vMerge/>
          </w:tcPr>
          <w:p w14:paraId="077B82F6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7" w:type="dxa"/>
            <w:vMerge/>
          </w:tcPr>
          <w:p w14:paraId="285BD26A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65A3E514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B980F6C" w14:textId="54943FA6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268" w:type="dxa"/>
          </w:tcPr>
          <w:p w14:paraId="7394964C" w14:textId="7BBD3ED9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127" w:type="dxa"/>
          </w:tcPr>
          <w:p w14:paraId="2656C950" w14:textId="4BD45DD0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17B20" w:rsidRPr="007A5AFB" w14:paraId="6BE28016" w14:textId="77777777" w:rsidTr="00D70906">
        <w:tc>
          <w:tcPr>
            <w:tcW w:w="851" w:type="dxa"/>
          </w:tcPr>
          <w:p w14:paraId="430126F1" w14:textId="77777777" w:rsidR="00017B20" w:rsidRPr="007A5AFB" w:rsidRDefault="00017B20" w:rsidP="00017B20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87" w:type="dxa"/>
          </w:tcPr>
          <w:p w14:paraId="1E3FB25C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43" w:type="dxa"/>
          </w:tcPr>
          <w:p w14:paraId="0CAA3FDA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A604C28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B56A30D" w14:textId="77777777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7" w:type="dxa"/>
          </w:tcPr>
          <w:p w14:paraId="25BA01C4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B20" w:rsidRPr="005463F8" w14:paraId="4E6A1143" w14:textId="77777777" w:rsidTr="00D70906">
        <w:tc>
          <w:tcPr>
            <w:tcW w:w="851" w:type="dxa"/>
          </w:tcPr>
          <w:p w14:paraId="6B58BB8F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587" w:type="dxa"/>
          </w:tcPr>
          <w:p w14:paraId="4620489F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843" w:type="dxa"/>
          </w:tcPr>
          <w:p w14:paraId="5F8ED659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14:paraId="05C20554" w14:textId="565AA3A9" w:rsidR="00017B20" w:rsidRPr="0042487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1416 человека</w:t>
            </w:r>
          </w:p>
        </w:tc>
        <w:tc>
          <w:tcPr>
            <w:tcW w:w="2268" w:type="dxa"/>
          </w:tcPr>
          <w:p w14:paraId="7F5317B1" w14:textId="2620F3E2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5463F8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460</w:t>
            </w:r>
            <w:r w:rsidRPr="005463F8">
              <w:rPr>
                <w:rFonts w:ascii="Times New Roman" w:hAnsi="Times New Roman" w:cs="Times New Roman"/>
                <w:b/>
              </w:rPr>
              <w:t xml:space="preserve"> человека</w:t>
            </w:r>
          </w:p>
        </w:tc>
        <w:tc>
          <w:tcPr>
            <w:tcW w:w="2127" w:type="dxa"/>
          </w:tcPr>
          <w:p w14:paraId="31C0D9A3" w14:textId="2D1FD6B8" w:rsidR="00017B20" w:rsidRPr="005463F8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1306</w:t>
            </w:r>
          </w:p>
        </w:tc>
      </w:tr>
      <w:tr w:rsidR="007C1190" w:rsidRPr="0016075A" w14:paraId="1381475F" w14:textId="77777777" w:rsidTr="00D70906">
        <w:tc>
          <w:tcPr>
            <w:tcW w:w="851" w:type="dxa"/>
          </w:tcPr>
          <w:p w14:paraId="56252961" w14:textId="77777777" w:rsidR="007C1190" w:rsidRPr="007A5AFB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587" w:type="dxa"/>
          </w:tcPr>
          <w:p w14:paraId="6AB1599C" w14:textId="77777777" w:rsidR="007C1190" w:rsidRPr="007A5AFB" w:rsidRDefault="007C1190" w:rsidP="007C11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(3 - 7 лет)</w:t>
            </w:r>
          </w:p>
        </w:tc>
        <w:tc>
          <w:tcPr>
            <w:tcW w:w="1843" w:type="dxa"/>
          </w:tcPr>
          <w:p w14:paraId="30C79AAD" w14:textId="77777777" w:rsidR="007C1190" w:rsidRPr="007A5AFB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14:paraId="7485B2FD" w14:textId="6E457ADC" w:rsidR="007C1190" w:rsidRPr="0042487B" w:rsidRDefault="007C1190" w:rsidP="007C119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286 человек</w:t>
            </w:r>
          </w:p>
        </w:tc>
        <w:tc>
          <w:tcPr>
            <w:tcW w:w="2268" w:type="dxa"/>
          </w:tcPr>
          <w:p w14:paraId="48309370" w14:textId="5938F20D" w:rsidR="007C1190" w:rsidRPr="007A5AFB" w:rsidRDefault="007C1190" w:rsidP="007C119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16075A">
              <w:rPr>
                <w:rFonts w:ascii="Times New Roman" w:hAnsi="Times New Roman" w:cs="Times New Roman"/>
                <w:b/>
              </w:rPr>
              <w:t>208 человек</w:t>
            </w:r>
          </w:p>
        </w:tc>
        <w:tc>
          <w:tcPr>
            <w:tcW w:w="2127" w:type="dxa"/>
          </w:tcPr>
          <w:p w14:paraId="0A950F86" w14:textId="71785083" w:rsidR="007C1190" w:rsidRPr="0016075A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325</w:t>
            </w:r>
            <w:r w:rsidRPr="0016075A">
              <w:rPr>
                <w:rFonts w:ascii="Times New Roman" w:hAnsi="Times New Roman" w:cs="Times New Roman"/>
                <w:b/>
              </w:rPr>
              <w:t xml:space="preserve"> человек</w:t>
            </w:r>
          </w:p>
        </w:tc>
      </w:tr>
      <w:tr w:rsidR="007C1190" w:rsidRPr="0016075A" w14:paraId="1BC95A07" w14:textId="77777777" w:rsidTr="00D70906">
        <w:tc>
          <w:tcPr>
            <w:tcW w:w="851" w:type="dxa"/>
          </w:tcPr>
          <w:p w14:paraId="619BCA1F" w14:textId="77777777" w:rsidR="007C1190" w:rsidRPr="007A5AFB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587" w:type="dxa"/>
          </w:tcPr>
          <w:p w14:paraId="30A5F376" w14:textId="77777777" w:rsidR="007C1190" w:rsidRPr="007A5AFB" w:rsidRDefault="007C1190" w:rsidP="007C11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(7 - 11 лет)</w:t>
            </w:r>
          </w:p>
        </w:tc>
        <w:tc>
          <w:tcPr>
            <w:tcW w:w="1843" w:type="dxa"/>
          </w:tcPr>
          <w:p w14:paraId="6979B46E" w14:textId="77777777" w:rsidR="007C1190" w:rsidRPr="007A5AFB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14:paraId="7D0BD37F" w14:textId="7A873C69" w:rsidR="007C1190" w:rsidRPr="003F04FF" w:rsidRDefault="007C1190" w:rsidP="007C119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741 человек</w:t>
            </w:r>
          </w:p>
        </w:tc>
        <w:tc>
          <w:tcPr>
            <w:tcW w:w="2268" w:type="dxa"/>
          </w:tcPr>
          <w:p w14:paraId="49BDB2C9" w14:textId="78AACB77" w:rsidR="007C1190" w:rsidRPr="007A5AFB" w:rsidRDefault="007C1190" w:rsidP="007C119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16075A">
              <w:rPr>
                <w:rFonts w:ascii="Times New Roman" w:hAnsi="Times New Roman" w:cs="Times New Roman"/>
                <w:b/>
              </w:rPr>
              <w:t>587 человек</w:t>
            </w:r>
          </w:p>
        </w:tc>
        <w:tc>
          <w:tcPr>
            <w:tcW w:w="2127" w:type="dxa"/>
          </w:tcPr>
          <w:p w14:paraId="0D80A868" w14:textId="651CD0FA" w:rsidR="007C1190" w:rsidRPr="0016075A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560</w:t>
            </w:r>
            <w:r w:rsidRPr="0016075A">
              <w:rPr>
                <w:rFonts w:ascii="Times New Roman" w:hAnsi="Times New Roman" w:cs="Times New Roman"/>
                <w:b/>
              </w:rPr>
              <w:t xml:space="preserve"> человек</w:t>
            </w:r>
          </w:p>
        </w:tc>
      </w:tr>
      <w:tr w:rsidR="007C1190" w:rsidRPr="0016075A" w14:paraId="42B13DD3" w14:textId="77777777" w:rsidTr="00D70906">
        <w:trPr>
          <w:trHeight w:val="136"/>
        </w:trPr>
        <w:tc>
          <w:tcPr>
            <w:tcW w:w="851" w:type="dxa"/>
          </w:tcPr>
          <w:p w14:paraId="168F7385" w14:textId="77777777" w:rsidR="007C1190" w:rsidRPr="007A5AFB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587" w:type="dxa"/>
          </w:tcPr>
          <w:p w14:paraId="184F78E8" w14:textId="77777777" w:rsidR="007C1190" w:rsidRPr="007A5AFB" w:rsidRDefault="007C1190" w:rsidP="007C11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(11 - 15 лет)</w:t>
            </w:r>
          </w:p>
        </w:tc>
        <w:tc>
          <w:tcPr>
            <w:tcW w:w="1843" w:type="dxa"/>
          </w:tcPr>
          <w:p w14:paraId="3BDE099D" w14:textId="77777777" w:rsidR="007C1190" w:rsidRPr="007A5AFB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14:paraId="5023A1C1" w14:textId="312576F7" w:rsidR="007C1190" w:rsidRPr="003F04FF" w:rsidRDefault="007C1190" w:rsidP="007C119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316 человек</w:t>
            </w:r>
          </w:p>
        </w:tc>
        <w:tc>
          <w:tcPr>
            <w:tcW w:w="2268" w:type="dxa"/>
          </w:tcPr>
          <w:p w14:paraId="02013B2A" w14:textId="4B4C7FE7" w:rsidR="007C1190" w:rsidRPr="007A5AFB" w:rsidRDefault="007C1190" w:rsidP="007C119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16075A">
              <w:rPr>
                <w:rFonts w:ascii="Times New Roman" w:hAnsi="Times New Roman" w:cs="Times New Roman"/>
                <w:b/>
              </w:rPr>
              <w:t>384 человека</w:t>
            </w:r>
          </w:p>
        </w:tc>
        <w:tc>
          <w:tcPr>
            <w:tcW w:w="2127" w:type="dxa"/>
          </w:tcPr>
          <w:p w14:paraId="044769C4" w14:textId="4EF51420" w:rsidR="007C1190" w:rsidRPr="0016075A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75A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6</w:t>
            </w:r>
            <w:r w:rsidRPr="0016075A">
              <w:rPr>
                <w:rFonts w:ascii="Times New Roman" w:hAnsi="Times New Roman" w:cs="Times New Roman"/>
                <w:b/>
              </w:rPr>
              <w:t>4 человека</w:t>
            </w:r>
          </w:p>
        </w:tc>
      </w:tr>
      <w:tr w:rsidR="007C1190" w:rsidRPr="0016075A" w14:paraId="120752B0" w14:textId="77777777" w:rsidTr="00D70906">
        <w:tc>
          <w:tcPr>
            <w:tcW w:w="851" w:type="dxa"/>
          </w:tcPr>
          <w:p w14:paraId="249DAC46" w14:textId="77777777" w:rsidR="007C1190" w:rsidRPr="007A5AFB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587" w:type="dxa"/>
          </w:tcPr>
          <w:p w14:paraId="4FE6C1CF" w14:textId="77777777" w:rsidR="007C1190" w:rsidRPr="007A5AFB" w:rsidRDefault="007C1190" w:rsidP="007C11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1843" w:type="dxa"/>
          </w:tcPr>
          <w:p w14:paraId="62A60DDF" w14:textId="77777777" w:rsidR="007C1190" w:rsidRPr="007A5AFB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14:paraId="176EFE87" w14:textId="0551AE16" w:rsidR="007C1190" w:rsidRPr="003F04FF" w:rsidRDefault="007C1190" w:rsidP="007C11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73 человек</w:t>
            </w:r>
          </w:p>
        </w:tc>
        <w:tc>
          <w:tcPr>
            <w:tcW w:w="2268" w:type="dxa"/>
          </w:tcPr>
          <w:p w14:paraId="182744B5" w14:textId="50D39B81" w:rsidR="007C1190" w:rsidRPr="007A5AFB" w:rsidRDefault="007C1190" w:rsidP="007C11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075A">
              <w:rPr>
                <w:rFonts w:ascii="Times New Roman" w:hAnsi="Times New Roman" w:cs="Times New Roman"/>
                <w:b/>
                <w:sz w:val="24"/>
                <w:szCs w:val="24"/>
              </w:rPr>
              <w:t>281 человек</w:t>
            </w:r>
          </w:p>
        </w:tc>
        <w:tc>
          <w:tcPr>
            <w:tcW w:w="2127" w:type="dxa"/>
          </w:tcPr>
          <w:p w14:paraId="3583880E" w14:textId="68BAB176" w:rsidR="007C1190" w:rsidRPr="0016075A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  <w:r w:rsidRPr="001607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человек</w:t>
            </w:r>
          </w:p>
        </w:tc>
      </w:tr>
      <w:tr w:rsidR="007C1190" w:rsidRPr="007A5AFB" w14:paraId="63960206" w14:textId="77777777" w:rsidTr="00D70906">
        <w:tc>
          <w:tcPr>
            <w:tcW w:w="851" w:type="dxa"/>
          </w:tcPr>
          <w:p w14:paraId="3DFBD5FF" w14:textId="77777777" w:rsidR="007C1190" w:rsidRPr="007A5AFB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587" w:type="dxa"/>
          </w:tcPr>
          <w:p w14:paraId="014D69FD" w14:textId="77777777" w:rsidR="007C1190" w:rsidRPr="007A5AFB" w:rsidRDefault="007C1190" w:rsidP="007C11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843" w:type="dxa"/>
          </w:tcPr>
          <w:p w14:paraId="11E7B3EE" w14:textId="77777777" w:rsidR="007C1190" w:rsidRPr="007A5AFB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14:paraId="00EE5A9A" w14:textId="299038FE" w:rsidR="007C1190" w:rsidRPr="00D151B4" w:rsidRDefault="007C1190" w:rsidP="007C119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0 человек</w:t>
            </w:r>
          </w:p>
        </w:tc>
        <w:tc>
          <w:tcPr>
            <w:tcW w:w="2268" w:type="dxa"/>
          </w:tcPr>
          <w:p w14:paraId="53167A35" w14:textId="610194DA" w:rsidR="007C1190" w:rsidRPr="007A5AFB" w:rsidRDefault="007C1190" w:rsidP="007C119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0 человек</w:t>
            </w:r>
          </w:p>
        </w:tc>
        <w:tc>
          <w:tcPr>
            <w:tcW w:w="2127" w:type="dxa"/>
          </w:tcPr>
          <w:p w14:paraId="205B248D" w14:textId="5C3230EE" w:rsidR="007C1190" w:rsidRPr="007A5AFB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b/>
              </w:rPr>
              <w:t>0 человек</w:t>
            </w:r>
          </w:p>
        </w:tc>
      </w:tr>
      <w:tr w:rsidR="00017B20" w:rsidRPr="00E512DF" w14:paraId="55843AFD" w14:textId="77777777" w:rsidTr="00D70906">
        <w:tc>
          <w:tcPr>
            <w:tcW w:w="851" w:type="dxa"/>
          </w:tcPr>
          <w:p w14:paraId="0CD880FE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587" w:type="dxa"/>
          </w:tcPr>
          <w:p w14:paraId="68D93775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843" w:type="dxa"/>
          </w:tcPr>
          <w:p w14:paraId="703183A1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3693A88E" w14:textId="743E9CFB" w:rsidR="00017B20" w:rsidRPr="009141C0" w:rsidRDefault="00017B20" w:rsidP="007C119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292 человека/20%</w:t>
            </w:r>
          </w:p>
        </w:tc>
        <w:tc>
          <w:tcPr>
            <w:tcW w:w="2268" w:type="dxa"/>
          </w:tcPr>
          <w:p w14:paraId="59B62D2C" w14:textId="14B86C1B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265 человек</w:t>
            </w:r>
            <w:r w:rsidRPr="00E512DF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</w:rPr>
              <w:t>18</w:t>
            </w:r>
            <w:r w:rsidRPr="00E512DF">
              <w:rPr>
                <w:rFonts w:ascii="Times New Roman" w:hAnsi="Times New Roman" w:cs="Times New Roman"/>
                <w:b/>
              </w:rPr>
              <w:t xml:space="preserve"> %</w:t>
            </w:r>
          </w:p>
        </w:tc>
        <w:tc>
          <w:tcPr>
            <w:tcW w:w="2127" w:type="dxa"/>
          </w:tcPr>
          <w:p w14:paraId="3CEFC5CE" w14:textId="1F2F4A35" w:rsidR="00017B20" w:rsidRPr="00E512DF" w:rsidRDefault="007C1190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263 человека/20%</w:t>
            </w:r>
          </w:p>
        </w:tc>
      </w:tr>
      <w:tr w:rsidR="007C1190" w:rsidRPr="00E512DF" w14:paraId="440636AB" w14:textId="77777777" w:rsidTr="00D70906">
        <w:tc>
          <w:tcPr>
            <w:tcW w:w="851" w:type="dxa"/>
          </w:tcPr>
          <w:p w14:paraId="4CD7DCDE" w14:textId="77777777" w:rsidR="007C1190" w:rsidRPr="007A5AFB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587" w:type="dxa"/>
          </w:tcPr>
          <w:p w14:paraId="10410C24" w14:textId="77777777" w:rsidR="007C1190" w:rsidRPr="007A5AFB" w:rsidRDefault="007C1190" w:rsidP="007C11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843" w:type="dxa"/>
          </w:tcPr>
          <w:p w14:paraId="2A7B6C3D" w14:textId="77777777" w:rsidR="007C1190" w:rsidRPr="007A5AFB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5BF42B9D" w14:textId="6AFD90F4" w:rsidR="007C1190" w:rsidRPr="00D36DC0" w:rsidRDefault="007C1190" w:rsidP="007C119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0 человек/ 0 %</w:t>
            </w:r>
          </w:p>
        </w:tc>
        <w:tc>
          <w:tcPr>
            <w:tcW w:w="2268" w:type="dxa"/>
          </w:tcPr>
          <w:p w14:paraId="4139FC81" w14:textId="0217F36C" w:rsidR="007C1190" w:rsidRPr="007A5AFB" w:rsidRDefault="007C1190" w:rsidP="007C119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E512DF">
              <w:rPr>
                <w:rFonts w:ascii="Times New Roman" w:hAnsi="Times New Roman" w:cs="Times New Roman"/>
                <w:b/>
              </w:rPr>
              <w:t>0 человек/ 0 %</w:t>
            </w:r>
          </w:p>
        </w:tc>
        <w:tc>
          <w:tcPr>
            <w:tcW w:w="2127" w:type="dxa"/>
          </w:tcPr>
          <w:p w14:paraId="6898ABDD" w14:textId="26B9006D" w:rsidR="007C1190" w:rsidRPr="00E512DF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2DF">
              <w:rPr>
                <w:rFonts w:ascii="Times New Roman" w:hAnsi="Times New Roman" w:cs="Times New Roman"/>
                <w:b/>
              </w:rPr>
              <w:t>0 человек/ 0 %</w:t>
            </w:r>
          </w:p>
        </w:tc>
      </w:tr>
      <w:tr w:rsidR="007C1190" w:rsidRPr="007A5AFB" w14:paraId="73A6A3DB" w14:textId="77777777" w:rsidTr="00D70906">
        <w:tc>
          <w:tcPr>
            <w:tcW w:w="851" w:type="dxa"/>
          </w:tcPr>
          <w:p w14:paraId="3D6C21DA" w14:textId="77777777" w:rsidR="007C1190" w:rsidRPr="007A5AFB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587" w:type="dxa"/>
          </w:tcPr>
          <w:p w14:paraId="785B78F7" w14:textId="77777777" w:rsidR="007C1190" w:rsidRPr="007A5AFB" w:rsidRDefault="007C1190" w:rsidP="007C11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843" w:type="dxa"/>
          </w:tcPr>
          <w:p w14:paraId="683C9496" w14:textId="77777777" w:rsidR="007C1190" w:rsidRPr="007A5AFB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771D3E3E" w14:textId="1CAEC07A" w:rsidR="007C1190" w:rsidRPr="00D36DC0" w:rsidRDefault="007C1190" w:rsidP="007C119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0 человек/ 0 %</w:t>
            </w:r>
          </w:p>
        </w:tc>
        <w:tc>
          <w:tcPr>
            <w:tcW w:w="2268" w:type="dxa"/>
          </w:tcPr>
          <w:p w14:paraId="37E9C51D" w14:textId="6BE21EC5" w:rsidR="007C1190" w:rsidRPr="007A5AFB" w:rsidRDefault="007C1190" w:rsidP="007C119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E512DF">
              <w:rPr>
                <w:rFonts w:ascii="Times New Roman" w:hAnsi="Times New Roman" w:cs="Times New Roman"/>
                <w:b/>
              </w:rPr>
              <w:t>0 человек/ 0 %</w:t>
            </w:r>
          </w:p>
        </w:tc>
        <w:tc>
          <w:tcPr>
            <w:tcW w:w="2127" w:type="dxa"/>
          </w:tcPr>
          <w:p w14:paraId="1E3BB54A" w14:textId="2252179D" w:rsidR="007C1190" w:rsidRPr="007A5AFB" w:rsidRDefault="007C1190" w:rsidP="007C11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2DF">
              <w:rPr>
                <w:rFonts w:ascii="Times New Roman" w:hAnsi="Times New Roman" w:cs="Times New Roman"/>
                <w:b/>
              </w:rPr>
              <w:t>0 человек/ 0 %</w:t>
            </w:r>
          </w:p>
        </w:tc>
      </w:tr>
      <w:tr w:rsidR="00017B20" w:rsidRPr="00D47893" w14:paraId="1FF4DCFB" w14:textId="77777777" w:rsidTr="00D70906">
        <w:tc>
          <w:tcPr>
            <w:tcW w:w="851" w:type="dxa"/>
          </w:tcPr>
          <w:p w14:paraId="5AE90FCE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587" w:type="dxa"/>
          </w:tcPr>
          <w:p w14:paraId="3A10266E" w14:textId="77777777" w:rsidR="00017B20" w:rsidRPr="007A5AFB" w:rsidRDefault="00017B20" w:rsidP="00017B2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по образовательным программам, направленным на работу с </w:t>
            </w:r>
            <w:r w:rsidRPr="007A5A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детьми с особыми потребностями в образовании, в общей численности учащихся, в том числе:</w:t>
            </w:r>
          </w:p>
        </w:tc>
        <w:tc>
          <w:tcPr>
            <w:tcW w:w="1843" w:type="dxa"/>
          </w:tcPr>
          <w:p w14:paraId="189F2693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2126" w:type="dxa"/>
          </w:tcPr>
          <w:p w14:paraId="4F564FC9" w14:textId="21193F33" w:rsidR="00017B20" w:rsidRPr="00BD1FAD" w:rsidRDefault="00017B20" w:rsidP="007C1190">
            <w:pPr>
              <w:pStyle w:val="af2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7A5AFB">
              <w:rPr>
                <w:rFonts w:ascii="Times New Roman" w:hAnsi="Times New Roman" w:cs="Times New Roman"/>
                <w:b/>
              </w:rPr>
              <w:t>246 человек/ 17 %</w:t>
            </w:r>
          </w:p>
        </w:tc>
        <w:tc>
          <w:tcPr>
            <w:tcW w:w="2268" w:type="dxa"/>
          </w:tcPr>
          <w:p w14:paraId="4F0724B7" w14:textId="5CC34FAC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1F0F10">
              <w:rPr>
                <w:rFonts w:ascii="Times New Roman" w:hAnsi="Times New Roman" w:cs="Times New Roman"/>
                <w:b/>
              </w:rPr>
              <w:t>201 человек/13%</w:t>
            </w:r>
          </w:p>
        </w:tc>
        <w:tc>
          <w:tcPr>
            <w:tcW w:w="2127" w:type="dxa"/>
          </w:tcPr>
          <w:p w14:paraId="60185154" w14:textId="62E2CABD" w:rsidR="00017B20" w:rsidRPr="00D47893" w:rsidRDefault="00D47893" w:rsidP="00D4789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893">
              <w:rPr>
                <w:rFonts w:ascii="Times New Roman" w:hAnsi="Times New Roman" w:cs="Times New Roman"/>
                <w:b/>
                <w:sz w:val="24"/>
                <w:szCs w:val="24"/>
              </w:rPr>
              <w:t>225</w:t>
            </w:r>
            <w:r w:rsidR="007C1190" w:rsidRPr="00D478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человек/1</w:t>
            </w:r>
            <w:r w:rsidRPr="00D4789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C1190" w:rsidRPr="00D47893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017B20" w:rsidRPr="00E512DF" w14:paraId="55D91A33" w14:textId="77777777" w:rsidTr="00D70906">
        <w:tc>
          <w:tcPr>
            <w:tcW w:w="851" w:type="dxa"/>
          </w:tcPr>
          <w:p w14:paraId="0FCE5E61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1.6.1</w:t>
            </w:r>
          </w:p>
        </w:tc>
        <w:tc>
          <w:tcPr>
            <w:tcW w:w="6587" w:type="dxa"/>
          </w:tcPr>
          <w:p w14:paraId="7B0776DE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843" w:type="dxa"/>
          </w:tcPr>
          <w:p w14:paraId="6868155D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7C086E38" w14:textId="54C77243" w:rsidR="00017B20" w:rsidRPr="00D36DC0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162 человека/ 11%</w:t>
            </w:r>
          </w:p>
        </w:tc>
        <w:tc>
          <w:tcPr>
            <w:tcW w:w="2268" w:type="dxa"/>
          </w:tcPr>
          <w:p w14:paraId="6A794796" w14:textId="2DECE9F5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E512DF">
              <w:rPr>
                <w:rFonts w:ascii="Times New Roman" w:hAnsi="Times New Roman" w:cs="Times New Roman"/>
                <w:b/>
              </w:rPr>
              <w:t>122 человек/ 8%</w:t>
            </w:r>
          </w:p>
        </w:tc>
        <w:tc>
          <w:tcPr>
            <w:tcW w:w="2127" w:type="dxa"/>
          </w:tcPr>
          <w:p w14:paraId="49BC3F66" w14:textId="0364EE79" w:rsidR="00017B20" w:rsidRPr="00E512DF" w:rsidRDefault="004222A6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2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149 </w:t>
            </w:r>
            <w:r w:rsidRPr="00D47893">
              <w:rPr>
                <w:rFonts w:ascii="Times New Roman" w:hAnsi="Times New Roman" w:cs="Times New Roman"/>
                <w:b/>
                <w:sz w:val="24"/>
                <w:szCs w:val="24"/>
              </w:rPr>
              <w:t>человек/11%</w:t>
            </w:r>
          </w:p>
        </w:tc>
      </w:tr>
      <w:tr w:rsidR="00017B20" w:rsidRPr="00625E89" w14:paraId="72A7625A" w14:textId="77777777" w:rsidTr="00D70906">
        <w:tc>
          <w:tcPr>
            <w:tcW w:w="851" w:type="dxa"/>
          </w:tcPr>
          <w:p w14:paraId="04CEF0D2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6587" w:type="dxa"/>
          </w:tcPr>
          <w:p w14:paraId="11F9570C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843" w:type="dxa"/>
          </w:tcPr>
          <w:p w14:paraId="258D2806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33453EA7" w14:textId="02776795" w:rsidR="00017B20" w:rsidRPr="00D36DC0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38 человек/ 2%</w:t>
            </w:r>
          </w:p>
        </w:tc>
        <w:tc>
          <w:tcPr>
            <w:tcW w:w="2268" w:type="dxa"/>
          </w:tcPr>
          <w:p w14:paraId="028169A8" w14:textId="74D82EF2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625E89">
              <w:rPr>
                <w:rFonts w:ascii="Times New Roman" w:hAnsi="Times New Roman" w:cs="Times New Roman"/>
                <w:b/>
              </w:rPr>
              <w:t>27 человек/1</w:t>
            </w:r>
            <w:r>
              <w:rPr>
                <w:rFonts w:ascii="Times New Roman" w:hAnsi="Times New Roman" w:cs="Times New Roman"/>
                <w:b/>
              </w:rPr>
              <w:t xml:space="preserve">,85 </w:t>
            </w:r>
            <w:r w:rsidRPr="00625E89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2127" w:type="dxa"/>
          </w:tcPr>
          <w:p w14:paraId="39BF1578" w14:textId="1B22061F" w:rsidR="00017B20" w:rsidRPr="00625E89" w:rsidRDefault="00D47893" w:rsidP="00D4789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E89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625E89">
              <w:rPr>
                <w:rFonts w:ascii="Times New Roman" w:hAnsi="Times New Roman" w:cs="Times New Roman"/>
                <w:b/>
              </w:rPr>
              <w:t xml:space="preserve"> человек/1</w:t>
            </w:r>
            <w:r>
              <w:rPr>
                <w:rFonts w:ascii="Times New Roman" w:hAnsi="Times New Roman" w:cs="Times New Roman"/>
                <w:b/>
              </w:rPr>
              <w:t xml:space="preserve">,84 </w:t>
            </w:r>
            <w:r w:rsidRPr="00625E89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017B20" w:rsidRPr="00742209" w14:paraId="3B9E9030" w14:textId="77777777" w:rsidTr="00D70906">
        <w:tc>
          <w:tcPr>
            <w:tcW w:w="851" w:type="dxa"/>
          </w:tcPr>
          <w:p w14:paraId="1A750BA9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6587" w:type="dxa"/>
          </w:tcPr>
          <w:p w14:paraId="174D1AB4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1843" w:type="dxa"/>
          </w:tcPr>
          <w:p w14:paraId="040629BC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7B7BC991" w14:textId="39CD808B" w:rsidR="00017B20" w:rsidRPr="00D36DC0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0 человек/0 %</w:t>
            </w:r>
          </w:p>
        </w:tc>
        <w:tc>
          <w:tcPr>
            <w:tcW w:w="2268" w:type="dxa"/>
          </w:tcPr>
          <w:p w14:paraId="56F0A953" w14:textId="248DFD0A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42209">
              <w:rPr>
                <w:rFonts w:ascii="Times New Roman" w:hAnsi="Times New Roman" w:cs="Times New Roman"/>
                <w:b/>
              </w:rPr>
              <w:t>0 человек/0 %</w:t>
            </w:r>
          </w:p>
        </w:tc>
        <w:tc>
          <w:tcPr>
            <w:tcW w:w="2127" w:type="dxa"/>
          </w:tcPr>
          <w:p w14:paraId="699CB37C" w14:textId="3DDD0AC5" w:rsidR="00017B20" w:rsidRPr="00742209" w:rsidRDefault="004222A6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209">
              <w:rPr>
                <w:rFonts w:ascii="Times New Roman" w:hAnsi="Times New Roman" w:cs="Times New Roman"/>
                <w:b/>
              </w:rPr>
              <w:t>0 человек/0 %</w:t>
            </w:r>
          </w:p>
        </w:tc>
      </w:tr>
      <w:tr w:rsidR="00017B20" w:rsidRPr="001F0F10" w14:paraId="5B4EFE09" w14:textId="77777777" w:rsidTr="00D70906">
        <w:tc>
          <w:tcPr>
            <w:tcW w:w="851" w:type="dxa"/>
          </w:tcPr>
          <w:p w14:paraId="4D0E49BE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6587" w:type="dxa"/>
          </w:tcPr>
          <w:p w14:paraId="382FE2BA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843" w:type="dxa"/>
          </w:tcPr>
          <w:p w14:paraId="2019D835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1A882C8B" w14:textId="1BC91DEE" w:rsidR="00017B20" w:rsidRPr="005A01D7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46 человек/ 3%</w:t>
            </w:r>
          </w:p>
        </w:tc>
        <w:tc>
          <w:tcPr>
            <w:tcW w:w="2268" w:type="dxa"/>
          </w:tcPr>
          <w:p w14:paraId="75218851" w14:textId="76313DAC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1F0F10">
              <w:rPr>
                <w:rFonts w:ascii="Times New Roman" w:hAnsi="Times New Roman" w:cs="Times New Roman"/>
                <w:b/>
              </w:rPr>
              <w:t>52 человека/3%</w:t>
            </w:r>
          </w:p>
        </w:tc>
        <w:tc>
          <w:tcPr>
            <w:tcW w:w="2127" w:type="dxa"/>
          </w:tcPr>
          <w:p w14:paraId="227771A1" w14:textId="24D3C782" w:rsidR="00017B20" w:rsidRPr="001F0F10" w:rsidRDefault="002055CF" w:rsidP="002055C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 человека/4%</w:t>
            </w:r>
          </w:p>
        </w:tc>
      </w:tr>
      <w:tr w:rsidR="00017B20" w:rsidRPr="00665DF0" w14:paraId="6E7C3CE6" w14:textId="77777777" w:rsidTr="00D70906">
        <w:tc>
          <w:tcPr>
            <w:tcW w:w="851" w:type="dxa"/>
          </w:tcPr>
          <w:p w14:paraId="0074833A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587" w:type="dxa"/>
          </w:tcPr>
          <w:p w14:paraId="10DB0763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843" w:type="dxa"/>
          </w:tcPr>
          <w:p w14:paraId="3DB72719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3663D006" w14:textId="0D8DFE3E" w:rsidR="00017B20" w:rsidRPr="0034554F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195 человек 13%</w:t>
            </w:r>
          </w:p>
        </w:tc>
        <w:tc>
          <w:tcPr>
            <w:tcW w:w="2268" w:type="dxa"/>
          </w:tcPr>
          <w:p w14:paraId="2E30418F" w14:textId="5A17F5E8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65DF0">
              <w:rPr>
                <w:rFonts w:ascii="Times New Roman" w:hAnsi="Times New Roman" w:cs="Times New Roman"/>
                <w:b/>
              </w:rPr>
              <w:t>320 человек/21%</w:t>
            </w:r>
          </w:p>
        </w:tc>
        <w:tc>
          <w:tcPr>
            <w:tcW w:w="2127" w:type="dxa"/>
          </w:tcPr>
          <w:p w14:paraId="0C4FDA74" w14:textId="6A1A5AFE" w:rsidR="00017B20" w:rsidRPr="00665DF0" w:rsidRDefault="007D23B7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295 человек/22%</w:t>
            </w:r>
          </w:p>
        </w:tc>
      </w:tr>
      <w:tr w:rsidR="00017B20" w:rsidRPr="0068302D" w14:paraId="3BE07A45" w14:textId="77777777" w:rsidTr="002055CF">
        <w:trPr>
          <w:trHeight w:val="1089"/>
        </w:trPr>
        <w:tc>
          <w:tcPr>
            <w:tcW w:w="851" w:type="dxa"/>
          </w:tcPr>
          <w:p w14:paraId="2F393C91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587" w:type="dxa"/>
          </w:tcPr>
          <w:p w14:paraId="41D547A4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843" w:type="dxa"/>
          </w:tcPr>
          <w:p w14:paraId="2E2A2490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21C974D1" w14:textId="1B5F4EA4" w:rsidR="00017B20" w:rsidRPr="00EC133E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194 человек/ 13%</w:t>
            </w:r>
          </w:p>
        </w:tc>
        <w:tc>
          <w:tcPr>
            <w:tcW w:w="2268" w:type="dxa"/>
          </w:tcPr>
          <w:p w14:paraId="48933ADC" w14:textId="64419A06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8302D">
              <w:rPr>
                <w:rFonts w:ascii="Times New Roman" w:hAnsi="Times New Roman" w:cs="Times New Roman"/>
                <w:b/>
              </w:rPr>
              <w:t>246 человек/17 %</w:t>
            </w:r>
          </w:p>
        </w:tc>
        <w:tc>
          <w:tcPr>
            <w:tcW w:w="2127" w:type="dxa"/>
          </w:tcPr>
          <w:p w14:paraId="5345E7F5" w14:textId="2668BC65" w:rsidR="00017B20" w:rsidRPr="0068302D" w:rsidRDefault="00AF3D1D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520/39%</w:t>
            </w:r>
          </w:p>
        </w:tc>
      </w:tr>
      <w:tr w:rsidR="00017B20" w:rsidRPr="0068302D" w14:paraId="654BAE9C" w14:textId="77777777" w:rsidTr="00D70906">
        <w:tc>
          <w:tcPr>
            <w:tcW w:w="851" w:type="dxa"/>
          </w:tcPr>
          <w:p w14:paraId="2DBF81DC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587" w:type="dxa"/>
          </w:tcPr>
          <w:p w14:paraId="26E591C4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843" w:type="dxa"/>
          </w:tcPr>
          <w:p w14:paraId="5015D28F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703BA74A" w14:textId="3258B34F" w:rsidR="00017B20" w:rsidRPr="00EC133E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72 человека/ 5%</w:t>
            </w:r>
          </w:p>
        </w:tc>
        <w:tc>
          <w:tcPr>
            <w:tcW w:w="2268" w:type="dxa"/>
          </w:tcPr>
          <w:p w14:paraId="3B8DBEF0" w14:textId="43BEC2BA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68302D">
              <w:rPr>
                <w:rFonts w:ascii="Times New Roman" w:hAnsi="Times New Roman" w:cs="Times New Roman"/>
                <w:b/>
              </w:rPr>
              <w:t>142 человека/10%</w:t>
            </w:r>
          </w:p>
        </w:tc>
        <w:tc>
          <w:tcPr>
            <w:tcW w:w="2127" w:type="dxa"/>
          </w:tcPr>
          <w:p w14:paraId="47E2DD2C" w14:textId="61BFA777" w:rsidR="00017B20" w:rsidRPr="0068302D" w:rsidRDefault="00AF3D1D" w:rsidP="00AF3D1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B06695">
              <w:rPr>
                <w:rFonts w:ascii="Times New Roman" w:hAnsi="Times New Roman" w:cs="Times New Roman"/>
                <w:b/>
                <w:sz w:val="24"/>
                <w:szCs w:val="24"/>
              </w:rPr>
              <w:t>52 человека/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 w:rsidR="00B0669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017B20" w:rsidRPr="0068302D" w14:paraId="7152833F" w14:textId="77777777" w:rsidTr="00D70906">
        <w:tc>
          <w:tcPr>
            <w:tcW w:w="851" w:type="dxa"/>
          </w:tcPr>
          <w:p w14:paraId="23767768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587" w:type="dxa"/>
          </w:tcPr>
          <w:p w14:paraId="12CF975E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843" w:type="dxa"/>
          </w:tcPr>
          <w:p w14:paraId="40EEA8AC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1EC998D1" w14:textId="0FE3AD5A" w:rsidR="00017B20" w:rsidRPr="00EC133E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 xml:space="preserve">38 человек/ 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7A5AFB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2268" w:type="dxa"/>
          </w:tcPr>
          <w:p w14:paraId="36F84498" w14:textId="08413EA7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68302D">
              <w:rPr>
                <w:rFonts w:ascii="Times New Roman" w:hAnsi="Times New Roman" w:cs="Times New Roman"/>
                <w:b/>
              </w:rPr>
              <w:t>36 человек/3%</w:t>
            </w:r>
          </w:p>
        </w:tc>
        <w:tc>
          <w:tcPr>
            <w:tcW w:w="2127" w:type="dxa"/>
          </w:tcPr>
          <w:p w14:paraId="6D6C5DAC" w14:textId="229CA606" w:rsidR="00017B20" w:rsidRPr="00AF3D1D" w:rsidRDefault="00AF3D1D" w:rsidP="00AF3D1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D1D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EF11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/1,9%</w:t>
            </w:r>
          </w:p>
        </w:tc>
      </w:tr>
      <w:tr w:rsidR="00017B20" w:rsidRPr="0068302D" w14:paraId="3F5E28AB" w14:textId="77777777" w:rsidTr="00D70906">
        <w:tc>
          <w:tcPr>
            <w:tcW w:w="851" w:type="dxa"/>
          </w:tcPr>
          <w:p w14:paraId="0581FA28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6587" w:type="dxa"/>
          </w:tcPr>
          <w:p w14:paraId="66668428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843" w:type="dxa"/>
          </w:tcPr>
          <w:p w14:paraId="05E8D225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4FD2803A" w14:textId="2C7E0C65" w:rsidR="00017B20" w:rsidRPr="00EC133E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 xml:space="preserve">51 человек </w:t>
            </w:r>
            <w:r>
              <w:rPr>
                <w:rFonts w:ascii="Times New Roman" w:hAnsi="Times New Roman" w:cs="Times New Roman"/>
                <w:b/>
              </w:rPr>
              <w:t>/</w:t>
            </w:r>
            <w:r w:rsidRPr="007A5AFB">
              <w:rPr>
                <w:rFonts w:ascii="Times New Roman" w:hAnsi="Times New Roman" w:cs="Times New Roman"/>
                <w:b/>
              </w:rPr>
              <w:t>3 %</w:t>
            </w:r>
          </w:p>
        </w:tc>
        <w:tc>
          <w:tcPr>
            <w:tcW w:w="2268" w:type="dxa"/>
          </w:tcPr>
          <w:p w14:paraId="598E000B" w14:textId="4A0D416B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Fonts w:ascii="Times New Roman" w:hAnsi="Times New Roman" w:cs="Times New Roman"/>
                <w:b/>
              </w:rPr>
              <w:t>48</w:t>
            </w:r>
            <w:r w:rsidRPr="0068302D">
              <w:rPr>
                <w:rFonts w:ascii="Times New Roman" w:hAnsi="Times New Roman" w:cs="Times New Roman"/>
                <w:b/>
              </w:rPr>
              <w:t xml:space="preserve"> человек </w:t>
            </w:r>
            <w:r>
              <w:rPr>
                <w:rFonts w:ascii="Times New Roman" w:hAnsi="Times New Roman" w:cs="Times New Roman"/>
                <w:b/>
              </w:rPr>
              <w:t>/</w:t>
            </w:r>
            <w:r w:rsidRPr="0068302D">
              <w:rPr>
                <w:rFonts w:ascii="Times New Roman" w:hAnsi="Times New Roman" w:cs="Times New Roman"/>
                <w:b/>
              </w:rPr>
              <w:t>3 %</w:t>
            </w:r>
          </w:p>
        </w:tc>
        <w:tc>
          <w:tcPr>
            <w:tcW w:w="2127" w:type="dxa"/>
          </w:tcPr>
          <w:p w14:paraId="37A49112" w14:textId="6E9A089F" w:rsidR="00017B20" w:rsidRPr="00AF3D1D" w:rsidRDefault="00AF3D1D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D1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EF11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/0,8%</w:t>
            </w:r>
          </w:p>
        </w:tc>
      </w:tr>
      <w:tr w:rsidR="00017B20" w:rsidRPr="0068302D" w14:paraId="773B0F61" w14:textId="77777777" w:rsidTr="00D70906">
        <w:tc>
          <w:tcPr>
            <w:tcW w:w="851" w:type="dxa"/>
          </w:tcPr>
          <w:p w14:paraId="1A4B0CC1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6587" w:type="dxa"/>
          </w:tcPr>
          <w:p w14:paraId="4C34F96A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843" w:type="dxa"/>
          </w:tcPr>
          <w:p w14:paraId="27514548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73DB929A" w14:textId="7AAE4918" w:rsidR="00017B20" w:rsidRPr="00EC133E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25 человека/1 %</w:t>
            </w:r>
          </w:p>
        </w:tc>
        <w:tc>
          <w:tcPr>
            <w:tcW w:w="2268" w:type="dxa"/>
          </w:tcPr>
          <w:p w14:paraId="499407AB" w14:textId="79937AE9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Pr="0068302D">
              <w:rPr>
                <w:rFonts w:ascii="Times New Roman" w:hAnsi="Times New Roman" w:cs="Times New Roman"/>
                <w:b/>
              </w:rPr>
              <w:t xml:space="preserve"> человек</w:t>
            </w:r>
            <w:r>
              <w:rPr>
                <w:rFonts w:ascii="Times New Roman" w:hAnsi="Times New Roman" w:cs="Times New Roman"/>
                <w:b/>
              </w:rPr>
              <w:t>/0,4</w:t>
            </w:r>
            <w:r w:rsidRPr="0068302D">
              <w:rPr>
                <w:rFonts w:ascii="Times New Roman" w:hAnsi="Times New Roman" w:cs="Times New Roman"/>
                <w:b/>
              </w:rPr>
              <w:t xml:space="preserve"> %</w:t>
            </w:r>
          </w:p>
        </w:tc>
        <w:tc>
          <w:tcPr>
            <w:tcW w:w="2127" w:type="dxa"/>
          </w:tcPr>
          <w:p w14:paraId="4EF71059" w14:textId="2649B0CD" w:rsidR="00017B20" w:rsidRPr="00AF3D1D" w:rsidRDefault="00AF3D1D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="00EF112C">
              <w:rPr>
                <w:rFonts w:ascii="Times New Roman" w:hAnsi="Times New Roman" w:cs="Times New Roman"/>
                <w:b/>
                <w:sz w:val="24"/>
                <w:szCs w:val="24"/>
              </w:rPr>
              <w:t>человека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/2,5%</w:t>
            </w:r>
          </w:p>
        </w:tc>
      </w:tr>
      <w:tr w:rsidR="00017B20" w:rsidRPr="0068302D" w14:paraId="46A92750" w14:textId="77777777" w:rsidTr="00D70906">
        <w:trPr>
          <w:trHeight w:val="364"/>
        </w:trPr>
        <w:tc>
          <w:tcPr>
            <w:tcW w:w="851" w:type="dxa"/>
          </w:tcPr>
          <w:p w14:paraId="2FC9EF68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6587" w:type="dxa"/>
          </w:tcPr>
          <w:p w14:paraId="70F2234C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843" w:type="dxa"/>
          </w:tcPr>
          <w:p w14:paraId="1441157F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1FE2586B" w14:textId="0B3705B9" w:rsidR="00017B20" w:rsidRPr="00EC133E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8 человек /0,6%</w:t>
            </w:r>
          </w:p>
        </w:tc>
        <w:tc>
          <w:tcPr>
            <w:tcW w:w="2268" w:type="dxa"/>
          </w:tcPr>
          <w:p w14:paraId="4966CBF3" w14:textId="29DF4311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Fonts w:ascii="Times New Roman" w:hAnsi="Times New Roman" w:cs="Times New Roman"/>
                <w:b/>
              </w:rPr>
              <w:t xml:space="preserve">14 человек /1 </w:t>
            </w:r>
            <w:r w:rsidRPr="0068302D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2127" w:type="dxa"/>
          </w:tcPr>
          <w:p w14:paraId="07AB0345" w14:textId="36D19AD7" w:rsidR="00017B20" w:rsidRPr="00AF3D1D" w:rsidRDefault="00AF3D1D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EF11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человек/0%</w:t>
            </w:r>
          </w:p>
        </w:tc>
      </w:tr>
      <w:tr w:rsidR="00017B20" w:rsidRPr="00EC1802" w14:paraId="7518A219" w14:textId="77777777" w:rsidTr="00D70906">
        <w:tc>
          <w:tcPr>
            <w:tcW w:w="851" w:type="dxa"/>
          </w:tcPr>
          <w:p w14:paraId="6255F935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587" w:type="dxa"/>
          </w:tcPr>
          <w:p w14:paraId="17465B98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843" w:type="dxa"/>
          </w:tcPr>
          <w:p w14:paraId="01349AEF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5A286597" w14:textId="58E3422D" w:rsidR="00017B20" w:rsidRPr="00FD5F38" w:rsidRDefault="00017B20" w:rsidP="00017B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93 человека /6%</w:t>
            </w:r>
          </w:p>
        </w:tc>
        <w:tc>
          <w:tcPr>
            <w:tcW w:w="2268" w:type="dxa"/>
          </w:tcPr>
          <w:p w14:paraId="5ACE367C" w14:textId="751CB7EB" w:rsidR="00017B20" w:rsidRPr="007A5AFB" w:rsidRDefault="00017B20" w:rsidP="00017B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EC1802">
              <w:rPr>
                <w:rFonts w:ascii="Times New Roman" w:hAnsi="Times New Roman" w:cs="Times New Roman"/>
                <w:b/>
                <w:sz w:val="24"/>
                <w:szCs w:val="24"/>
              </w:rPr>
              <w:t>147 человек/10%</w:t>
            </w:r>
          </w:p>
        </w:tc>
        <w:tc>
          <w:tcPr>
            <w:tcW w:w="2127" w:type="dxa"/>
          </w:tcPr>
          <w:p w14:paraId="340D162E" w14:textId="4B9C3499" w:rsidR="00017B20" w:rsidRPr="00AF3D1D" w:rsidRDefault="0064027E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128 человек/9%</w:t>
            </w:r>
          </w:p>
        </w:tc>
      </w:tr>
      <w:tr w:rsidR="00017B20" w:rsidRPr="000D6F14" w14:paraId="28B662EA" w14:textId="77777777" w:rsidTr="00D70906">
        <w:tc>
          <w:tcPr>
            <w:tcW w:w="851" w:type="dxa"/>
          </w:tcPr>
          <w:p w14:paraId="4D0F8C8C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1.9.1</w:t>
            </w:r>
          </w:p>
        </w:tc>
        <w:tc>
          <w:tcPr>
            <w:tcW w:w="6587" w:type="dxa"/>
          </w:tcPr>
          <w:p w14:paraId="688FAD40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843" w:type="dxa"/>
          </w:tcPr>
          <w:p w14:paraId="6AF65AA5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08006973" w14:textId="216EAC7D" w:rsidR="00017B20" w:rsidRPr="00FD5F38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24 человек/1%</w:t>
            </w:r>
          </w:p>
        </w:tc>
        <w:tc>
          <w:tcPr>
            <w:tcW w:w="2268" w:type="dxa"/>
          </w:tcPr>
          <w:p w14:paraId="12DA1DD9" w14:textId="7522A643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0D6F14">
              <w:rPr>
                <w:rFonts w:ascii="Times New Roman" w:hAnsi="Times New Roman" w:cs="Times New Roman"/>
                <w:b/>
              </w:rPr>
              <w:t>109 человек/ 7,5%</w:t>
            </w:r>
          </w:p>
        </w:tc>
        <w:tc>
          <w:tcPr>
            <w:tcW w:w="2127" w:type="dxa"/>
          </w:tcPr>
          <w:p w14:paraId="54B7C2BB" w14:textId="222E0525" w:rsidR="00017B20" w:rsidRPr="000D6F14" w:rsidRDefault="00EF112C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 человек/6%</w:t>
            </w:r>
          </w:p>
        </w:tc>
      </w:tr>
      <w:tr w:rsidR="00017B20" w14:paraId="383FB86B" w14:textId="77777777" w:rsidTr="00D70906">
        <w:tc>
          <w:tcPr>
            <w:tcW w:w="851" w:type="dxa"/>
          </w:tcPr>
          <w:p w14:paraId="77FD82D2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587" w:type="dxa"/>
          </w:tcPr>
          <w:p w14:paraId="5390ADFF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843" w:type="dxa"/>
          </w:tcPr>
          <w:p w14:paraId="706FE547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0FBBC63D" w14:textId="2DDBFFB8" w:rsidR="00017B20" w:rsidRPr="00FD5F38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25 человек/1%</w:t>
            </w:r>
          </w:p>
        </w:tc>
        <w:tc>
          <w:tcPr>
            <w:tcW w:w="2268" w:type="dxa"/>
          </w:tcPr>
          <w:p w14:paraId="31B0C5F0" w14:textId="4D51503A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15 человек /1 </w:t>
            </w:r>
            <w:r w:rsidRPr="002B76C5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2127" w:type="dxa"/>
          </w:tcPr>
          <w:p w14:paraId="65A64F5E" w14:textId="46E8FD1A" w:rsidR="00017B20" w:rsidRDefault="00EF112C" w:rsidP="00017B2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человек/0,6%</w:t>
            </w:r>
          </w:p>
        </w:tc>
      </w:tr>
      <w:tr w:rsidR="00017B20" w14:paraId="0018A68B" w14:textId="77777777" w:rsidTr="00D70906">
        <w:tc>
          <w:tcPr>
            <w:tcW w:w="851" w:type="dxa"/>
          </w:tcPr>
          <w:p w14:paraId="7F92B097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6587" w:type="dxa"/>
          </w:tcPr>
          <w:p w14:paraId="398D9B40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843" w:type="dxa"/>
          </w:tcPr>
          <w:p w14:paraId="0889AC9D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24AFA5A7" w14:textId="6BEDF42F" w:rsidR="00017B20" w:rsidRPr="00BD1FAD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7A5AFB">
              <w:rPr>
                <w:rFonts w:ascii="Times New Roman" w:hAnsi="Times New Roman" w:cs="Times New Roman"/>
                <w:b/>
              </w:rPr>
              <w:t>25 человек/1 %</w:t>
            </w:r>
          </w:p>
        </w:tc>
        <w:tc>
          <w:tcPr>
            <w:tcW w:w="2268" w:type="dxa"/>
          </w:tcPr>
          <w:p w14:paraId="0172CE5D" w14:textId="437F8C86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Fonts w:ascii="Times New Roman" w:hAnsi="Times New Roman"/>
                <w:b/>
              </w:rPr>
              <w:t>14 человек /0,96</w:t>
            </w:r>
            <w:r w:rsidRPr="002B76C5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2127" w:type="dxa"/>
          </w:tcPr>
          <w:p w14:paraId="2C637F55" w14:textId="56D2B15E" w:rsidR="00017B20" w:rsidRPr="00EF112C" w:rsidRDefault="00EF112C" w:rsidP="0001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12C">
              <w:rPr>
                <w:rFonts w:ascii="Times New Roman" w:hAnsi="Times New Roman" w:cs="Times New Roman"/>
                <w:b/>
                <w:sz w:val="24"/>
                <w:szCs w:val="24"/>
              </w:rPr>
              <w:t>2 человека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/0,2%</w:t>
            </w:r>
          </w:p>
        </w:tc>
      </w:tr>
      <w:tr w:rsidR="00017B20" w14:paraId="483505BC" w14:textId="77777777" w:rsidTr="00D70906">
        <w:tc>
          <w:tcPr>
            <w:tcW w:w="851" w:type="dxa"/>
          </w:tcPr>
          <w:p w14:paraId="4CB9C620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6587" w:type="dxa"/>
          </w:tcPr>
          <w:p w14:paraId="0DF28E7C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843" w:type="dxa"/>
          </w:tcPr>
          <w:p w14:paraId="2D50F42E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15B446FB" w14:textId="22BD8DB6" w:rsidR="00017B20" w:rsidRPr="00FD5F38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11 человек/0,8 %</w:t>
            </w:r>
          </w:p>
        </w:tc>
        <w:tc>
          <w:tcPr>
            <w:tcW w:w="2268" w:type="dxa"/>
          </w:tcPr>
          <w:p w14:paraId="4013BC7D" w14:textId="0F3EC726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Fonts w:ascii="Times New Roman" w:hAnsi="Times New Roman"/>
                <w:b/>
              </w:rPr>
              <w:t>5</w:t>
            </w:r>
            <w:r w:rsidRPr="002B76C5">
              <w:rPr>
                <w:rFonts w:ascii="Times New Roman" w:hAnsi="Times New Roman"/>
                <w:b/>
              </w:rPr>
              <w:t xml:space="preserve"> человек /</w:t>
            </w:r>
            <w:r>
              <w:rPr>
                <w:rFonts w:ascii="Times New Roman" w:hAnsi="Times New Roman"/>
                <w:b/>
              </w:rPr>
              <w:t>0,3</w:t>
            </w:r>
            <w:r w:rsidRPr="002B76C5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2127" w:type="dxa"/>
          </w:tcPr>
          <w:p w14:paraId="5032CED1" w14:textId="53D2AF83" w:rsidR="00017B20" w:rsidRPr="00EF112C" w:rsidRDefault="0064027E" w:rsidP="0001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 человека/2,5%</w:t>
            </w:r>
          </w:p>
        </w:tc>
      </w:tr>
      <w:tr w:rsidR="00017B20" w14:paraId="72139B68" w14:textId="77777777" w:rsidTr="00D70906">
        <w:tc>
          <w:tcPr>
            <w:tcW w:w="851" w:type="dxa"/>
          </w:tcPr>
          <w:p w14:paraId="3529E706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6587" w:type="dxa"/>
          </w:tcPr>
          <w:p w14:paraId="23908FF9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843" w:type="dxa"/>
          </w:tcPr>
          <w:p w14:paraId="7BEFFF2C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411D3245" w14:textId="5CF2427A" w:rsidR="00017B20" w:rsidRPr="00FD5F38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8 человек/0,6%</w:t>
            </w:r>
          </w:p>
        </w:tc>
        <w:tc>
          <w:tcPr>
            <w:tcW w:w="2268" w:type="dxa"/>
          </w:tcPr>
          <w:p w14:paraId="181E6180" w14:textId="766AC7CE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  <w:r w:rsidRPr="002B76C5">
              <w:rPr>
                <w:rFonts w:ascii="Times New Roman" w:hAnsi="Times New Roman"/>
                <w:b/>
              </w:rPr>
              <w:t xml:space="preserve"> человек /</w:t>
            </w:r>
            <w:r>
              <w:rPr>
                <w:rFonts w:ascii="Times New Roman" w:hAnsi="Times New Roman"/>
                <w:b/>
              </w:rPr>
              <w:t>0,96</w:t>
            </w:r>
            <w:r w:rsidRPr="002B76C5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2127" w:type="dxa"/>
          </w:tcPr>
          <w:p w14:paraId="608F3C92" w14:textId="1BEC1988" w:rsidR="00017B20" w:rsidRPr="00EF112C" w:rsidRDefault="0064027E" w:rsidP="0001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 человек/0%</w:t>
            </w:r>
          </w:p>
        </w:tc>
      </w:tr>
      <w:tr w:rsidR="00017B20" w:rsidRPr="008028DA" w14:paraId="1311992A" w14:textId="77777777" w:rsidTr="00D70906">
        <w:tc>
          <w:tcPr>
            <w:tcW w:w="851" w:type="dxa"/>
          </w:tcPr>
          <w:p w14:paraId="753DD3F9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587" w:type="dxa"/>
          </w:tcPr>
          <w:p w14:paraId="5FF9E693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843" w:type="dxa"/>
          </w:tcPr>
          <w:p w14:paraId="110F7DA1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1A53565E" w14:textId="54ED2779" w:rsidR="00017B20" w:rsidRPr="002C724E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0 человек/0%</w:t>
            </w:r>
          </w:p>
        </w:tc>
        <w:tc>
          <w:tcPr>
            <w:tcW w:w="2268" w:type="dxa"/>
          </w:tcPr>
          <w:p w14:paraId="0A251590" w14:textId="79802337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8028DA">
              <w:rPr>
                <w:rFonts w:ascii="Times New Roman" w:hAnsi="Times New Roman" w:cs="Times New Roman"/>
                <w:b/>
              </w:rPr>
              <w:t>0 человек/0%</w:t>
            </w:r>
          </w:p>
        </w:tc>
        <w:tc>
          <w:tcPr>
            <w:tcW w:w="2127" w:type="dxa"/>
          </w:tcPr>
          <w:p w14:paraId="4BB8FEBE" w14:textId="1727B067" w:rsidR="00017B20" w:rsidRPr="00EF112C" w:rsidRDefault="008E1C09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8DA">
              <w:rPr>
                <w:rFonts w:ascii="Times New Roman" w:hAnsi="Times New Roman" w:cs="Times New Roman"/>
                <w:b/>
              </w:rPr>
              <w:t>0 человек/0%</w:t>
            </w:r>
          </w:p>
        </w:tc>
      </w:tr>
      <w:tr w:rsidR="0064027E" w:rsidRPr="007A5AFB" w14:paraId="584C9E3A" w14:textId="77777777" w:rsidTr="00D70906">
        <w:tc>
          <w:tcPr>
            <w:tcW w:w="851" w:type="dxa"/>
          </w:tcPr>
          <w:p w14:paraId="252DA771" w14:textId="77777777" w:rsidR="0064027E" w:rsidRPr="007A5AFB" w:rsidRDefault="0064027E" w:rsidP="0064027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6587" w:type="dxa"/>
          </w:tcPr>
          <w:p w14:paraId="637D62F4" w14:textId="77777777" w:rsidR="0064027E" w:rsidRPr="007A5AFB" w:rsidRDefault="0064027E" w:rsidP="0064027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843" w:type="dxa"/>
          </w:tcPr>
          <w:p w14:paraId="5C4A20BA" w14:textId="77777777" w:rsidR="0064027E" w:rsidRPr="007A5AFB" w:rsidRDefault="0064027E" w:rsidP="0064027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22D6639A" w14:textId="29102F0A" w:rsidR="0064027E" w:rsidRPr="00FD5F38" w:rsidRDefault="0064027E" w:rsidP="00640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0 человек/0%</w:t>
            </w:r>
          </w:p>
        </w:tc>
        <w:tc>
          <w:tcPr>
            <w:tcW w:w="2268" w:type="dxa"/>
          </w:tcPr>
          <w:p w14:paraId="15B7D13B" w14:textId="43D3FF13" w:rsidR="0064027E" w:rsidRPr="007A5AFB" w:rsidRDefault="0064027E" w:rsidP="00640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0 человек/0%</w:t>
            </w:r>
          </w:p>
        </w:tc>
        <w:tc>
          <w:tcPr>
            <w:tcW w:w="2127" w:type="dxa"/>
          </w:tcPr>
          <w:p w14:paraId="47E28672" w14:textId="0B01017F" w:rsidR="0064027E" w:rsidRPr="00EF112C" w:rsidRDefault="0064027E" w:rsidP="006402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0 человек/0%</w:t>
            </w:r>
          </w:p>
        </w:tc>
      </w:tr>
      <w:tr w:rsidR="0064027E" w:rsidRPr="007A5AFB" w14:paraId="19583B05" w14:textId="77777777" w:rsidTr="00D70906">
        <w:tc>
          <w:tcPr>
            <w:tcW w:w="851" w:type="dxa"/>
          </w:tcPr>
          <w:p w14:paraId="0E5EF69B" w14:textId="77777777" w:rsidR="0064027E" w:rsidRPr="007A5AFB" w:rsidRDefault="0064027E" w:rsidP="0064027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6587" w:type="dxa"/>
          </w:tcPr>
          <w:p w14:paraId="6C27627C" w14:textId="77777777" w:rsidR="0064027E" w:rsidRPr="007A5AFB" w:rsidRDefault="0064027E" w:rsidP="0064027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843" w:type="dxa"/>
          </w:tcPr>
          <w:p w14:paraId="3DFA2882" w14:textId="77777777" w:rsidR="0064027E" w:rsidRPr="007A5AFB" w:rsidRDefault="0064027E" w:rsidP="0064027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40F0C7A3" w14:textId="6CE9638E" w:rsidR="0064027E" w:rsidRPr="00FD5F38" w:rsidRDefault="0064027E" w:rsidP="00640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0 человек/0%</w:t>
            </w:r>
          </w:p>
        </w:tc>
        <w:tc>
          <w:tcPr>
            <w:tcW w:w="2268" w:type="dxa"/>
          </w:tcPr>
          <w:p w14:paraId="70278BD5" w14:textId="36ED4CC0" w:rsidR="0064027E" w:rsidRPr="007A5AFB" w:rsidRDefault="0064027E" w:rsidP="00640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0 человек/0%</w:t>
            </w:r>
          </w:p>
        </w:tc>
        <w:tc>
          <w:tcPr>
            <w:tcW w:w="2127" w:type="dxa"/>
          </w:tcPr>
          <w:p w14:paraId="382C5F7E" w14:textId="40A31431" w:rsidR="0064027E" w:rsidRPr="00EF112C" w:rsidRDefault="0064027E" w:rsidP="006402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0 человек/0%</w:t>
            </w:r>
          </w:p>
        </w:tc>
      </w:tr>
      <w:tr w:rsidR="0064027E" w:rsidRPr="007A5AFB" w14:paraId="0A1516CC" w14:textId="77777777" w:rsidTr="00D70906">
        <w:tc>
          <w:tcPr>
            <w:tcW w:w="851" w:type="dxa"/>
          </w:tcPr>
          <w:p w14:paraId="68DCE4EA" w14:textId="77777777" w:rsidR="0064027E" w:rsidRPr="007A5AFB" w:rsidRDefault="0064027E" w:rsidP="0064027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6587" w:type="dxa"/>
          </w:tcPr>
          <w:p w14:paraId="7D46C463" w14:textId="77777777" w:rsidR="0064027E" w:rsidRPr="007A5AFB" w:rsidRDefault="0064027E" w:rsidP="0064027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843" w:type="dxa"/>
          </w:tcPr>
          <w:p w14:paraId="1EE912F0" w14:textId="77777777" w:rsidR="0064027E" w:rsidRPr="007A5AFB" w:rsidRDefault="0064027E" w:rsidP="0064027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6E883629" w14:textId="509D1F05" w:rsidR="0064027E" w:rsidRPr="00FD5F38" w:rsidRDefault="0064027E" w:rsidP="00640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0 человек/0%</w:t>
            </w:r>
          </w:p>
        </w:tc>
        <w:tc>
          <w:tcPr>
            <w:tcW w:w="2268" w:type="dxa"/>
          </w:tcPr>
          <w:p w14:paraId="7A92ACD7" w14:textId="48A63B37" w:rsidR="0064027E" w:rsidRPr="007A5AFB" w:rsidRDefault="0064027E" w:rsidP="00640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0 человек/0%</w:t>
            </w:r>
          </w:p>
        </w:tc>
        <w:tc>
          <w:tcPr>
            <w:tcW w:w="2127" w:type="dxa"/>
          </w:tcPr>
          <w:p w14:paraId="67FDAE50" w14:textId="4B4A7856" w:rsidR="0064027E" w:rsidRPr="00EF112C" w:rsidRDefault="0064027E" w:rsidP="006402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0 человек/0%</w:t>
            </w:r>
          </w:p>
        </w:tc>
      </w:tr>
      <w:tr w:rsidR="0064027E" w:rsidRPr="007A5AFB" w14:paraId="53406EF2" w14:textId="77777777" w:rsidTr="00D70906">
        <w:tc>
          <w:tcPr>
            <w:tcW w:w="851" w:type="dxa"/>
          </w:tcPr>
          <w:p w14:paraId="66183A84" w14:textId="77777777" w:rsidR="0064027E" w:rsidRPr="007A5AFB" w:rsidRDefault="0064027E" w:rsidP="0064027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6587" w:type="dxa"/>
          </w:tcPr>
          <w:p w14:paraId="4A89D2D0" w14:textId="77777777" w:rsidR="0064027E" w:rsidRPr="007A5AFB" w:rsidRDefault="0064027E" w:rsidP="0064027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843" w:type="dxa"/>
          </w:tcPr>
          <w:p w14:paraId="24694EE1" w14:textId="77777777" w:rsidR="0064027E" w:rsidRPr="007A5AFB" w:rsidRDefault="0064027E" w:rsidP="0064027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7703D4FE" w14:textId="36BBD3F7" w:rsidR="0064027E" w:rsidRPr="00FD5F38" w:rsidRDefault="0064027E" w:rsidP="00640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0 человек/0%</w:t>
            </w:r>
          </w:p>
        </w:tc>
        <w:tc>
          <w:tcPr>
            <w:tcW w:w="2268" w:type="dxa"/>
          </w:tcPr>
          <w:p w14:paraId="690F0A82" w14:textId="2C3A822D" w:rsidR="0064027E" w:rsidRPr="007A5AFB" w:rsidRDefault="0064027E" w:rsidP="00640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0 человек/0%</w:t>
            </w:r>
          </w:p>
        </w:tc>
        <w:tc>
          <w:tcPr>
            <w:tcW w:w="2127" w:type="dxa"/>
          </w:tcPr>
          <w:p w14:paraId="01130F59" w14:textId="02F76199" w:rsidR="0064027E" w:rsidRPr="00EF112C" w:rsidRDefault="0064027E" w:rsidP="006402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0 человек/0%</w:t>
            </w:r>
          </w:p>
        </w:tc>
      </w:tr>
      <w:tr w:rsidR="0064027E" w:rsidRPr="007A5AFB" w14:paraId="2A08514D" w14:textId="77777777" w:rsidTr="00D70906">
        <w:tc>
          <w:tcPr>
            <w:tcW w:w="851" w:type="dxa"/>
          </w:tcPr>
          <w:p w14:paraId="69ED1ACC" w14:textId="77777777" w:rsidR="0064027E" w:rsidRPr="007A5AFB" w:rsidRDefault="0064027E" w:rsidP="0064027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6587" w:type="dxa"/>
          </w:tcPr>
          <w:p w14:paraId="4829E418" w14:textId="77777777" w:rsidR="0064027E" w:rsidRPr="007A5AFB" w:rsidRDefault="0064027E" w:rsidP="0064027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843" w:type="dxa"/>
          </w:tcPr>
          <w:p w14:paraId="0A203A59" w14:textId="77777777" w:rsidR="0064027E" w:rsidRPr="007A5AFB" w:rsidRDefault="0064027E" w:rsidP="0064027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116B22B4" w14:textId="5EBF79B4" w:rsidR="0064027E" w:rsidRPr="00FD5F38" w:rsidRDefault="0064027E" w:rsidP="00640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0 человек/0%</w:t>
            </w:r>
          </w:p>
        </w:tc>
        <w:tc>
          <w:tcPr>
            <w:tcW w:w="2268" w:type="dxa"/>
          </w:tcPr>
          <w:p w14:paraId="561F19F9" w14:textId="5BA0BFFA" w:rsidR="0064027E" w:rsidRPr="007A5AFB" w:rsidRDefault="0064027E" w:rsidP="006402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0 человек/0%</w:t>
            </w:r>
          </w:p>
        </w:tc>
        <w:tc>
          <w:tcPr>
            <w:tcW w:w="2127" w:type="dxa"/>
          </w:tcPr>
          <w:p w14:paraId="02344359" w14:textId="6767E2B4" w:rsidR="0064027E" w:rsidRPr="00EF112C" w:rsidRDefault="0064027E" w:rsidP="006402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0 человек/0%</w:t>
            </w:r>
          </w:p>
        </w:tc>
      </w:tr>
      <w:tr w:rsidR="00017B20" w:rsidRPr="004500E4" w14:paraId="11F56896" w14:textId="77777777" w:rsidTr="00D70906">
        <w:tc>
          <w:tcPr>
            <w:tcW w:w="851" w:type="dxa"/>
          </w:tcPr>
          <w:p w14:paraId="1C23B1A5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587" w:type="dxa"/>
          </w:tcPr>
          <w:p w14:paraId="2062DA0A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843" w:type="dxa"/>
          </w:tcPr>
          <w:p w14:paraId="0B5375F9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</w:tcPr>
          <w:p w14:paraId="1BE177BF" w14:textId="72ACD976" w:rsidR="00017B20" w:rsidRPr="001454D8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17 единиц</w:t>
            </w:r>
          </w:p>
        </w:tc>
        <w:tc>
          <w:tcPr>
            <w:tcW w:w="2268" w:type="dxa"/>
          </w:tcPr>
          <w:p w14:paraId="33BBAD42" w14:textId="40F1CC89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4500E4">
              <w:rPr>
                <w:rFonts w:ascii="Times New Roman" w:hAnsi="Times New Roman" w:cs="Times New Roman"/>
                <w:b/>
              </w:rPr>
              <w:t>28 единиц</w:t>
            </w:r>
          </w:p>
        </w:tc>
        <w:tc>
          <w:tcPr>
            <w:tcW w:w="2127" w:type="dxa"/>
          </w:tcPr>
          <w:p w14:paraId="41F292C5" w14:textId="7D4A3B74" w:rsidR="00017B20" w:rsidRPr="004500E4" w:rsidRDefault="00B06695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 единицы</w:t>
            </w:r>
          </w:p>
        </w:tc>
      </w:tr>
      <w:tr w:rsidR="00017B20" w:rsidRPr="004500E4" w14:paraId="30EC7CC9" w14:textId="77777777" w:rsidTr="00D70906">
        <w:tc>
          <w:tcPr>
            <w:tcW w:w="851" w:type="dxa"/>
          </w:tcPr>
          <w:p w14:paraId="0EB9EDE1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6587" w:type="dxa"/>
          </w:tcPr>
          <w:p w14:paraId="0DE78ABC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843" w:type="dxa"/>
          </w:tcPr>
          <w:p w14:paraId="06C21868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</w:tcPr>
          <w:p w14:paraId="5F2EF38B" w14:textId="6C1F735C" w:rsidR="00017B20" w:rsidRPr="001454D8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2268" w:type="dxa"/>
          </w:tcPr>
          <w:p w14:paraId="27420A51" w14:textId="17408122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4500E4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2127" w:type="dxa"/>
          </w:tcPr>
          <w:p w14:paraId="2B9291B4" w14:textId="23D7D29E" w:rsidR="00017B20" w:rsidRPr="004500E4" w:rsidRDefault="00B06695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B06695" w:rsidRPr="007A5AFB" w14:paraId="4FC57FEF" w14:textId="77777777" w:rsidTr="00D70906">
        <w:tc>
          <w:tcPr>
            <w:tcW w:w="851" w:type="dxa"/>
          </w:tcPr>
          <w:p w14:paraId="7B7BEF0D" w14:textId="77777777" w:rsidR="00B06695" w:rsidRPr="007A5AFB" w:rsidRDefault="00B06695" w:rsidP="00B066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6587" w:type="dxa"/>
          </w:tcPr>
          <w:p w14:paraId="5C8EC33A" w14:textId="77777777" w:rsidR="00B06695" w:rsidRPr="007A5AFB" w:rsidRDefault="00B06695" w:rsidP="00B066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843" w:type="dxa"/>
          </w:tcPr>
          <w:p w14:paraId="6BE46B7F" w14:textId="77777777" w:rsidR="00B06695" w:rsidRPr="007A5AFB" w:rsidRDefault="00B06695" w:rsidP="00B066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</w:tcPr>
          <w:p w14:paraId="34FCE8C4" w14:textId="0D99750E" w:rsidR="00B06695" w:rsidRPr="009839C5" w:rsidRDefault="00B06695" w:rsidP="00B06695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268" w:type="dxa"/>
          </w:tcPr>
          <w:p w14:paraId="657A63F8" w14:textId="20A6B545" w:rsidR="00B06695" w:rsidRPr="007A5AFB" w:rsidRDefault="00B06695" w:rsidP="00B06695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127" w:type="dxa"/>
          </w:tcPr>
          <w:p w14:paraId="235A06D9" w14:textId="732E7D1A" w:rsidR="00B06695" w:rsidRPr="007A5AFB" w:rsidRDefault="00B06695" w:rsidP="00B06695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B06695" w:rsidRPr="007A5AFB" w14:paraId="6524F6A9" w14:textId="77777777" w:rsidTr="00D70906">
        <w:tc>
          <w:tcPr>
            <w:tcW w:w="851" w:type="dxa"/>
          </w:tcPr>
          <w:p w14:paraId="66C9CA24" w14:textId="77777777" w:rsidR="00B06695" w:rsidRPr="007A5AFB" w:rsidRDefault="00B06695" w:rsidP="00B066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6587" w:type="dxa"/>
          </w:tcPr>
          <w:p w14:paraId="665CAA82" w14:textId="77777777" w:rsidR="00B06695" w:rsidRPr="007A5AFB" w:rsidRDefault="00B06695" w:rsidP="00B066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843" w:type="dxa"/>
          </w:tcPr>
          <w:p w14:paraId="0C06187E" w14:textId="77777777" w:rsidR="00B06695" w:rsidRPr="007A5AFB" w:rsidRDefault="00B06695" w:rsidP="00B066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</w:tcPr>
          <w:p w14:paraId="60E65664" w14:textId="532C4B76" w:rsidR="00B06695" w:rsidRPr="009839C5" w:rsidRDefault="00B06695" w:rsidP="00B06695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268" w:type="dxa"/>
          </w:tcPr>
          <w:p w14:paraId="7F8D1224" w14:textId="3684C938" w:rsidR="00B06695" w:rsidRPr="007A5AFB" w:rsidRDefault="00B06695" w:rsidP="00B06695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127" w:type="dxa"/>
          </w:tcPr>
          <w:p w14:paraId="61FDEAC8" w14:textId="5982485A" w:rsidR="00B06695" w:rsidRPr="007A5AFB" w:rsidRDefault="00B06695" w:rsidP="00B06695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B06695" w:rsidRPr="007A5AFB" w14:paraId="4DF4D1C2" w14:textId="77777777" w:rsidTr="00D70906">
        <w:tc>
          <w:tcPr>
            <w:tcW w:w="851" w:type="dxa"/>
          </w:tcPr>
          <w:p w14:paraId="5617A2D6" w14:textId="77777777" w:rsidR="00B06695" w:rsidRPr="007A5AFB" w:rsidRDefault="00B06695" w:rsidP="00B066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6587" w:type="dxa"/>
          </w:tcPr>
          <w:p w14:paraId="63CEC5BB" w14:textId="77777777" w:rsidR="00B06695" w:rsidRPr="007A5AFB" w:rsidRDefault="00B06695" w:rsidP="00B066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843" w:type="dxa"/>
          </w:tcPr>
          <w:p w14:paraId="0E84768C" w14:textId="77777777" w:rsidR="00B06695" w:rsidRPr="007A5AFB" w:rsidRDefault="00B06695" w:rsidP="00B066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</w:tcPr>
          <w:p w14:paraId="0AC483A6" w14:textId="6557E29A" w:rsidR="00B06695" w:rsidRPr="009839C5" w:rsidRDefault="00B06695" w:rsidP="00B06695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268" w:type="dxa"/>
          </w:tcPr>
          <w:p w14:paraId="2FFB1FEB" w14:textId="1F28492E" w:rsidR="00B06695" w:rsidRPr="007A5AFB" w:rsidRDefault="00B06695" w:rsidP="00B06695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127" w:type="dxa"/>
          </w:tcPr>
          <w:p w14:paraId="50043F14" w14:textId="761E92E9" w:rsidR="00B06695" w:rsidRPr="007A5AFB" w:rsidRDefault="00B06695" w:rsidP="00B06695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B06695" w:rsidRPr="007A5AFB" w14:paraId="62422765" w14:textId="77777777" w:rsidTr="00D70906">
        <w:tc>
          <w:tcPr>
            <w:tcW w:w="851" w:type="dxa"/>
          </w:tcPr>
          <w:p w14:paraId="441FE41B" w14:textId="77777777" w:rsidR="00B06695" w:rsidRPr="007A5AFB" w:rsidRDefault="00B06695" w:rsidP="00B066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6587" w:type="dxa"/>
          </w:tcPr>
          <w:p w14:paraId="167EB77A" w14:textId="77777777" w:rsidR="00B06695" w:rsidRPr="007A5AFB" w:rsidRDefault="00B06695" w:rsidP="00B066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843" w:type="dxa"/>
          </w:tcPr>
          <w:p w14:paraId="16518ABB" w14:textId="77777777" w:rsidR="00B06695" w:rsidRPr="007A5AFB" w:rsidRDefault="00B06695" w:rsidP="00B066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</w:tcPr>
          <w:p w14:paraId="5143DF61" w14:textId="779D2DFF" w:rsidR="00B06695" w:rsidRPr="009839C5" w:rsidRDefault="00B06695" w:rsidP="00B06695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268" w:type="dxa"/>
          </w:tcPr>
          <w:p w14:paraId="33DD75F7" w14:textId="678C2966" w:rsidR="00B06695" w:rsidRPr="007A5AFB" w:rsidRDefault="00B06695" w:rsidP="00B06695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127" w:type="dxa"/>
          </w:tcPr>
          <w:p w14:paraId="52034385" w14:textId="0DF6FC45" w:rsidR="00B06695" w:rsidRPr="007A5AFB" w:rsidRDefault="00B06695" w:rsidP="00B06695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017B20" w:rsidRPr="007A5AFB" w14:paraId="0DB6613B" w14:textId="77777777" w:rsidTr="00D70906">
        <w:tc>
          <w:tcPr>
            <w:tcW w:w="851" w:type="dxa"/>
          </w:tcPr>
          <w:p w14:paraId="1EEE44FB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6587" w:type="dxa"/>
          </w:tcPr>
          <w:p w14:paraId="35D90B41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843" w:type="dxa"/>
          </w:tcPr>
          <w:p w14:paraId="62918DAF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</w:tcPr>
          <w:p w14:paraId="04F560F3" w14:textId="63FA79BC" w:rsidR="00017B20" w:rsidRPr="004D5427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9* человек</w:t>
            </w:r>
          </w:p>
        </w:tc>
        <w:tc>
          <w:tcPr>
            <w:tcW w:w="2268" w:type="dxa"/>
          </w:tcPr>
          <w:p w14:paraId="5494ECBE" w14:textId="365AA369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Pr="007A5AFB">
              <w:rPr>
                <w:rFonts w:ascii="Times New Roman" w:hAnsi="Times New Roman" w:cs="Times New Roman"/>
                <w:b/>
              </w:rPr>
              <w:t>* человек</w:t>
            </w:r>
          </w:p>
        </w:tc>
        <w:tc>
          <w:tcPr>
            <w:tcW w:w="2127" w:type="dxa"/>
          </w:tcPr>
          <w:p w14:paraId="704B2424" w14:textId="6DDA1DDC" w:rsidR="00017B20" w:rsidRPr="008E1C09" w:rsidRDefault="008E1C09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C0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 человек</w:t>
            </w:r>
          </w:p>
        </w:tc>
      </w:tr>
      <w:tr w:rsidR="00017B20" w14:paraId="50236002" w14:textId="77777777" w:rsidTr="00D70906">
        <w:tc>
          <w:tcPr>
            <w:tcW w:w="851" w:type="dxa"/>
          </w:tcPr>
          <w:p w14:paraId="28BCDA7E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587" w:type="dxa"/>
          </w:tcPr>
          <w:p w14:paraId="7016E73E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843" w:type="dxa"/>
          </w:tcPr>
          <w:p w14:paraId="39B21CB3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0103DD84" w14:textId="2439D5AB" w:rsidR="00017B20" w:rsidRPr="004D5427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5 человек/55 %</w:t>
            </w:r>
          </w:p>
        </w:tc>
        <w:tc>
          <w:tcPr>
            <w:tcW w:w="2268" w:type="dxa"/>
          </w:tcPr>
          <w:p w14:paraId="0C55C64E" w14:textId="4E3BD2FA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A36E5A">
              <w:rPr>
                <w:rFonts w:ascii="Times New Roman" w:hAnsi="Times New Roman"/>
                <w:b/>
              </w:rPr>
              <w:t>5 человек/</w:t>
            </w:r>
            <w:r>
              <w:rPr>
                <w:rFonts w:ascii="Times New Roman" w:hAnsi="Times New Roman"/>
                <w:b/>
              </w:rPr>
              <w:t>71</w:t>
            </w:r>
            <w:r w:rsidRPr="00A36E5A">
              <w:rPr>
                <w:rFonts w:ascii="Times New Roman" w:hAnsi="Times New Roman"/>
                <w:b/>
              </w:rPr>
              <w:t xml:space="preserve"> %</w:t>
            </w:r>
          </w:p>
        </w:tc>
        <w:tc>
          <w:tcPr>
            <w:tcW w:w="2127" w:type="dxa"/>
          </w:tcPr>
          <w:p w14:paraId="51A55E66" w14:textId="22D5FC0D" w:rsidR="00017B20" w:rsidRPr="008E1C09" w:rsidRDefault="008E1C09" w:rsidP="0001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C09">
              <w:rPr>
                <w:rFonts w:ascii="Times New Roman" w:hAnsi="Times New Roman" w:cs="Times New Roman"/>
                <w:b/>
                <w:sz w:val="24"/>
                <w:szCs w:val="24"/>
              </w:rPr>
              <w:t>4 человека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/50%</w:t>
            </w:r>
          </w:p>
        </w:tc>
      </w:tr>
      <w:tr w:rsidR="00017B20" w14:paraId="6D4E4443" w14:textId="77777777" w:rsidTr="00D70906">
        <w:tc>
          <w:tcPr>
            <w:tcW w:w="851" w:type="dxa"/>
          </w:tcPr>
          <w:p w14:paraId="782712ED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587" w:type="dxa"/>
          </w:tcPr>
          <w:p w14:paraId="0E0E0503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3" w:type="dxa"/>
          </w:tcPr>
          <w:p w14:paraId="4AE301C1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01C735C3" w14:textId="59C6CE85" w:rsidR="00017B20" w:rsidRPr="004D5427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5 человек/55 %</w:t>
            </w:r>
          </w:p>
        </w:tc>
        <w:tc>
          <w:tcPr>
            <w:tcW w:w="2268" w:type="dxa"/>
          </w:tcPr>
          <w:p w14:paraId="52663BDA" w14:textId="6819A6DF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36E5A">
              <w:rPr>
                <w:rFonts w:ascii="Times New Roman" w:hAnsi="Times New Roman"/>
                <w:b/>
              </w:rPr>
              <w:t>5 человек/</w:t>
            </w:r>
            <w:r>
              <w:rPr>
                <w:rFonts w:ascii="Times New Roman" w:hAnsi="Times New Roman"/>
                <w:b/>
              </w:rPr>
              <w:t>71</w:t>
            </w:r>
            <w:r w:rsidRPr="00A36E5A">
              <w:rPr>
                <w:rFonts w:ascii="Times New Roman" w:hAnsi="Times New Roman"/>
                <w:b/>
              </w:rPr>
              <w:t xml:space="preserve"> %</w:t>
            </w:r>
          </w:p>
        </w:tc>
        <w:tc>
          <w:tcPr>
            <w:tcW w:w="2127" w:type="dxa"/>
          </w:tcPr>
          <w:p w14:paraId="3712F503" w14:textId="0054BD43" w:rsidR="00017B20" w:rsidRPr="008E1C09" w:rsidRDefault="008E1C09" w:rsidP="0001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C09">
              <w:rPr>
                <w:rFonts w:ascii="Times New Roman" w:hAnsi="Times New Roman" w:cs="Times New Roman"/>
                <w:b/>
                <w:sz w:val="24"/>
                <w:szCs w:val="24"/>
              </w:rPr>
              <w:t>4 человека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/50%</w:t>
            </w:r>
          </w:p>
        </w:tc>
      </w:tr>
      <w:tr w:rsidR="00017B20" w:rsidRPr="00251647" w14:paraId="0C8CDB13" w14:textId="77777777" w:rsidTr="00D70906">
        <w:tc>
          <w:tcPr>
            <w:tcW w:w="851" w:type="dxa"/>
          </w:tcPr>
          <w:p w14:paraId="6E9DA5D0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587" w:type="dxa"/>
          </w:tcPr>
          <w:p w14:paraId="30EF16EC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843" w:type="dxa"/>
          </w:tcPr>
          <w:p w14:paraId="5F4F2709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7A997329" w14:textId="3AEDB682" w:rsidR="00017B20" w:rsidRPr="00251647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4 человека/44 %</w:t>
            </w:r>
          </w:p>
        </w:tc>
        <w:tc>
          <w:tcPr>
            <w:tcW w:w="2268" w:type="dxa"/>
          </w:tcPr>
          <w:p w14:paraId="6BE3E580" w14:textId="3B23A1FD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человека/29</w:t>
            </w:r>
            <w:r w:rsidRPr="00251647">
              <w:rPr>
                <w:rFonts w:ascii="Times New Roman" w:hAnsi="Times New Roman" w:cs="Times New Roman"/>
                <w:b/>
              </w:rPr>
              <w:t xml:space="preserve"> %</w:t>
            </w:r>
          </w:p>
        </w:tc>
        <w:tc>
          <w:tcPr>
            <w:tcW w:w="2127" w:type="dxa"/>
          </w:tcPr>
          <w:p w14:paraId="20E85836" w14:textId="4B23C734" w:rsidR="00017B20" w:rsidRPr="008E1C09" w:rsidRDefault="00D61AA8" w:rsidP="00D61AA8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8E1C09">
              <w:rPr>
                <w:rFonts w:ascii="Times New Roman" w:hAnsi="Times New Roman" w:cs="Times New Roman"/>
                <w:b/>
              </w:rPr>
              <w:t xml:space="preserve"> человека</w:t>
            </w:r>
            <w:r w:rsidR="00702BBC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</w:rPr>
              <w:t>50</w:t>
            </w:r>
            <w:r w:rsidR="00702BBC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017B20" w:rsidRPr="00251647" w14:paraId="094E7D83" w14:textId="77777777" w:rsidTr="00D70906">
        <w:tc>
          <w:tcPr>
            <w:tcW w:w="851" w:type="dxa"/>
          </w:tcPr>
          <w:p w14:paraId="12BD1802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587" w:type="dxa"/>
          </w:tcPr>
          <w:p w14:paraId="7B4ECFBA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3" w:type="dxa"/>
          </w:tcPr>
          <w:p w14:paraId="19840BF5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79CB735E" w14:textId="4C7F6C2C" w:rsidR="00017B20" w:rsidRPr="00251647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0 человек/0%</w:t>
            </w:r>
          </w:p>
        </w:tc>
        <w:tc>
          <w:tcPr>
            <w:tcW w:w="2268" w:type="dxa"/>
          </w:tcPr>
          <w:p w14:paraId="0D15D44A" w14:textId="610A2CBE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251647">
              <w:rPr>
                <w:rFonts w:ascii="Times New Roman" w:hAnsi="Times New Roman" w:cs="Times New Roman"/>
                <w:b/>
              </w:rPr>
              <w:t>0 человек/0%</w:t>
            </w:r>
          </w:p>
        </w:tc>
        <w:tc>
          <w:tcPr>
            <w:tcW w:w="2127" w:type="dxa"/>
          </w:tcPr>
          <w:p w14:paraId="197DC72B" w14:textId="00E36A5B" w:rsidR="00017B20" w:rsidRPr="008E1C09" w:rsidRDefault="00702BBC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251647">
              <w:rPr>
                <w:rFonts w:ascii="Times New Roman" w:hAnsi="Times New Roman" w:cs="Times New Roman"/>
                <w:b/>
              </w:rPr>
              <w:t>0 человек/0%</w:t>
            </w:r>
          </w:p>
        </w:tc>
      </w:tr>
      <w:tr w:rsidR="00017B20" w:rsidRPr="00251647" w14:paraId="5B6CFFB1" w14:textId="77777777" w:rsidTr="00D70906">
        <w:tc>
          <w:tcPr>
            <w:tcW w:w="851" w:type="dxa"/>
          </w:tcPr>
          <w:p w14:paraId="2331C99B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6587" w:type="dxa"/>
          </w:tcPr>
          <w:p w14:paraId="48100FEE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3" w:type="dxa"/>
          </w:tcPr>
          <w:p w14:paraId="2B400863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528E7928" w14:textId="4F65B0BF" w:rsidR="00017B20" w:rsidRPr="00251647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3 человека/33 %</w:t>
            </w:r>
          </w:p>
        </w:tc>
        <w:tc>
          <w:tcPr>
            <w:tcW w:w="2268" w:type="dxa"/>
          </w:tcPr>
          <w:p w14:paraId="3ECAE067" w14:textId="5E6359F3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251647">
              <w:rPr>
                <w:rFonts w:ascii="Times New Roman" w:hAnsi="Times New Roman" w:cs="Times New Roman"/>
                <w:b/>
              </w:rPr>
              <w:t>2 человека/</w:t>
            </w:r>
            <w:r>
              <w:rPr>
                <w:rFonts w:ascii="Times New Roman" w:hAnsi="Times New Roman" w:cs="Times New Roman"/>
                <w:b/>
              </w:rPr>
              <w:t>29</w:t>
            </w:r>
            <w:r w:rsidRPr="00251647">
              <w:rPr>
                <w:rFonts w:ascii="Times New Roman" w:hAnsi="Times New Roman" w:cs="Times New Roman"/>
                <w:b/>
              </w:rPr>
              <w:t xml:space="preserve"> %</w:t>
            </w:r>
          </w:p>
        </w:tc>
        <w:tc>
          <w:tcPr>
            <w:tcW w:w="2127" w:type="dxa"/>
          </w:tcPr>
          <w:p w14:paraId="080FA657" w14:textId="08742FAD" w:rsidR="00017B20" w:rsidRPr="008E1C09" w:rsidRDefault="00D61AA8" w:rsidP="00D61AA8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702BBC" w:rsidRPr="008E1C09">
              <w:rPr>
                <w:rFonts w:ascii="Times New Roman" w:hAnsi="Times New Roman" w:cs="Times New Roman"/>
                <w:b/>
              </w:rPr>
              <w:t xml:space="preserve"> человека</w:t>
            </w:r>
            <w:r w:rsidR="00702BBC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</w:rPr>
              <w:t>25</w:t>
            </w:r>
            <w:r w:rsidR="00702BBC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017B20" w14:paraId="5D1FBC2F" w14:textId="77777777" w:rsidTr="00D70906">
        <w:tc>
          <w:tcPr>
            <w:tcW w:w="851" w:type="dxa"/>
          </w:tcPr>
          <w:p w14:paraId="7F9A09F4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6587" w:type="dxa"/>
          </w:tcPr>
          <w:p w14:paraId="537CE1FB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843" w:type="dxa"/>
          </w:tcPr>
          <w:p w14:paraId="78F63C43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1972CDA1" w14:textId="0B3A6449" w:rsidR="00017B20" w:rsidRPr="00251647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2 человека /22%</w:t>
            </w:r>
          </w:p>
        </w:tc>
        <w:tc>
          <w:tcPr>
            <w:tcW w:w="2268" w:type="dxa"/>
          </w:tcPr>
          <w:p w14:paraId="6447538E" w14:textId="247EB2D2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90A68">
              <w:rPr>
                <w:rFonts w:ascii="Times New Roman" w:hAnsi="Times New Roman"/>
                <w:b/>
              </w:rPr>
              <w:t>1 человек/1</w:t>
            </w:r>
            <w:r>
              <w:rPr>
                <w:rFonts w:ascii="Times New Roman" w:hAnsi="Times New Roman"/>
                <w:b/>
              </w:rPr>
              <w:t>5</w:t>
            </w:r>
            <w:r w:rsidRPr="00790A68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2127" w:type="dxa"/>
          </w:tcPr>
          <w:p w14:paraId="1F5D6606" w14:textId="3F058B38" w:rsidR="00017B20" w:rsidRPr="008E1C09" w:rsidRDefault="00702BBC" w:rsidP="00702B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A68">
              <w:rPr>
                <w:rFonts w:ascii="Times New Roman" w:hAnsi="Times New Roman"/>
                <w:b/>
              </w:rPr>
              <w:t>1 человек/1</w:t>
            </w:r>
            <w:r>
              <w:rPr>
                <w:rFonts w:ascii="Times New Roman" w:hAnsi="Times New Roman"/>
                <w:b/>
              </w:rPr>
              <w:t>2,5</w:t>
            </w:r>
            <w:r w:rsidRPr="00790A68">
              <w:rPr>
                <w:rFonts w:ascii="Times New Roman" w:hAnsi="Times New Roman"/>
                <w:b/>
              </w:rPr>
              <w:t>%</w:t>
            </w:r>
          </w:p>
        </w:tc>
      </w:tr>
      <w:tr w:rsidR="00017B20" w14:paraId="43534502" w14:textId="77777777" w:rsidTr="00D70906">
        <w:tc>
          <w:tcPr>
            <w:tcW w:w="851" w:type="dxa"/>
          </w:tcPr>
          <w:p w14:paraId="25834645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6587" w:type="dxa"/>
          </w:tcPr>
          <w:p w14:paraId="382B8DD3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843" w:type="dxa"/>
          </w:tcPr>
          <w:p w14:paraId="79EC9970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04C749F6" w14:textId="5A25F047" w:rsidR="00017B20" w:rsidRPr="00303B60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1 человек/11%</w:t>
            </w:r>
          </w:p>
        </w:tc>
        <w:tc>
          <w:tcPr>
            <w:tcW w:w="2268" w:type="dxa"/>
          </w:tcPr>
          <w:p w14:paraId="6C6D27F9" w14:textId="2B9ED937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90A68">
              <w:rPr>
                <w:rFonts w:ascii="Times New Roman" w:hAnsi="Times New Roman"/>
                <w:b/>
              </w:rPr>
              <w:t>1 человек/1</w:t>
            </w:r>
            <w:r>
              <w:rPr>
                <w:rFonts w:ascii="Times New Roman" w:hAnsi="Times New Roman"/>
                <w:b/>
              </w:rPr>
              <w:t>5</w:t>
            </w:r>
            <w:r w:rsidRPr="00790A68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2127" w:type="dxa"/>
          </w:tcPr>
          <w:p w14:paraId="32A371D8" w14:textId="5FC4F395" w:rsidR="00017B20" w:rsidRPr="008E1C09" w:rsidRDefault="00702BBC" w:rsidP="0001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A68">
              <w:rPr>
                <w:rFonts w:ascii="Times New Roman" w:hAnsi="Times New Roman"/>
                <w:b/>
              </w:rPr>
              <w:t>1 человек/1</w:t>
            </w:r>
            <w:r>
              <w:rPr>
                <w:rFonts w:ascii="Times New Roman" w:hAnsi="Times New Roman"/>
                <w:b/>
              </w:rPr>
              <w:t>2,5</w:t>
            </w:r>
            <w:r w:rsidRPr="00790A68">
              <w:rPr>
                <w:rFonts w:ascii="Times New Roman" w:hAnsi="Times New Roman"/>
                <w:b/>
              </w:rPr>
              <w:t>%</w:t>
            </w:r>
          </w:p>
        </w:tc>
      </w:tr>
      <w:tr w:rsidR="00017B20" w:rsidRPr="007A5AFB" w14:paraId="3B0A6190" w14:textId="77777777" w:rsidTr="00D70906">
        <w:tc>
          <w:tcPr>
            <w:tcW w:w="851" w:type="dxa"/>
          </w:tcPr>
          <w:p w14:paraId="6C8B39E3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6587" w:type="dxa"/>
          </w:tcPr>
          <w:p w14:paraId="3438A357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</w:tcPr>
          <w:p w14:paraId="7BDF0D67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37122F97" w14:textId="77777777" w:rsidR="00017B20" w:rsidRPr="00303B60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14:paraId="4FB88168" w14:textId="77777777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7" w:type="dxa"/>
          </w:tcPr>
          <w:p w14:paraId="74494C8B" w14:textId="77777777" w:rsidR="00017B20" w:rsidRPr="008E1C09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7B20" w:rsidRPr="004B39D2" w14:paraId="331546FB" w14:textId="77777777" w:rsidTr="00D70906">
        <w:tc>
          <w:tcPr>
            <w:tcW w:w="851" w:type="dxa"/>
          </w:tcPr>
          <w:p w14:paraId="184DAEE7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6587" w:type="dxa"/>
          </w:tcPr>
          <w:p w14:paraId="773B825F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843" w:type="dxa"/>
          </w:tcPr>
          <w:p w14:paraId="41056807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0774B594" w14:textId="7C7FB0A0" w:rsidR="00017B20" w:rsidRPr="00303B60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2 человека/22 %</w:t>
            </w:r>
          </w:p>
        </w:tc>
        <w:tc>
          <w:tcPr>
            <w:tcW w:w="2268" w:type="dxa"/>
          </w:tcPr>
          <w:p w14:paraId="2366AADC" w14:textId="07FFCBEE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4B39D2">
              <w:rPr>
                <w:rFonts w:ascii="Times New Roman" w:hAnsi="Times New Roman" w:cs="Times New Roman"/>
                <w:b/>
              </w:rPr>
              <w:t>0 человек/0 %</w:t>
            </w:r>
          </w:p>
        </w:tc>
        <w:tc>
          <w:tcPr>
            <w:tcW w:w="2127" w:type="dxa"/>
          </w:tcPr>
          <w:p w14:paraId="34B58753" w14:textId="720725C1" w:rsidR="00017B20" w:rsidRPr="008E1C09" w:rsidRDefault="00702BBC" w:rsidP="00702BB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790A68">
              <w:rPr>
                <w:rFonts w:ascii="Times New Roman" w:hAnsi="Times New Roman"/>
                <w:b/>
              </w:rPr>
              <w:t xml:space="preserve"> человек</w:t>
            </w:r>
            <w:r>
              <w:rPr>
                <w:rFonts w:ascii="Times New Roman" w:hAnsi="Times New Roman"/>
                <w:b/>
              </w:rPr>
              <w:t>а</w:t>
            </w:r>
            <w:r w:rsidRPr="00790A68">
              <w:rPr>
                <w:rFonts w:ascii="Times New Roman" w:hAnsi="Times New Roman"/>
                <w:b/>
              </w:rPr>
              <w:t>/</w:t>
            </w:r>
            <w:r>
              <w:rPr>
                <w:rFonts w:ascii="Times New Roman" w:hAnsi="Times New Roman"/>
                <w:b/>
              </w:rPr>
              <w:t>25</w:t>
            </w:r>
            <w:r w:rsidRPr="00790A68">
              <w:rPr>
                <w:rFonts w:ascii="Times New Roman" w:hAnsi="Times New Roman"/>
                <w:b/>
              </w:rPr>
              <w:t>%</w:t>
            </w:r>
          </w:p>
        </w:tc>
      </w:tr>
      <w:tr w:rsidR="00017B20" w:rsidRPr="004B39D2" w14:paraId="7877431F" w14:textId="77777777" w:rsidTr="00D70906">
        <w:tc>
          <w:tcPr>
            <w:tcW w:w="851" w:type="dxa"/>
          </w:tcPr>
          <w:p w14:paraId="5250DE21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1.18.2</w:t>
            </w:r>
          </w:p>
        </w:tc>
        <w:tc>
          <w:tcPr>
            <w:tcW w:w="6587" w:type="dxa"/>
          </w:tcPr>
          <w:p w14:paraId="036674C1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843" w:type="dxa"/>
          </w:tcPr>
          <w:p w14:paraId="0C99BEA6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01339211" w14:textId="154017F8" w:rsidR="00017B20" w:rsidRPr="00303B60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4 человека/44%</w:t>
            </w:r>
          </w:p>
        </w:tc>
        <w:tc>
          <w:tcPr>
            <w:tcW w:w="2268" w:type="dxa"/>
          </w:tcPr>
          <w:p w14:paraId="32774CA6" w14:textId="5107E601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4B39D2">
              <w:rPr>
                <w:rFonts w:ascii="Times New Roman" w:hAnsi="Times New Roman" w:cs="Times New Roman"/>
                <w:b/>
              </w:rPr>
              <w:t>4 человека/</w:t>
            </w:r>
            <w:r>
              <w:rPr>
                <w:rFonts w:ascii="Times New Roman" w:hAnsi="Times New Roman" w:cs="Times New Roman"/>
                <w:b/>
              </w:rPr>
              <w:t>58</w:t>
            </w:r>
            <w:r w:rsidRPr="004B39D2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2127" w:type="dxa"/>
          </w:tcPr>
          <w:p w14:paraId="25C4582B" w14:textId="5DEA1AB0" w:rsidR="00017B20" w:rsidRPr="008E1C09" w:rsidRDefault="00702BBC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790A68">
              <w:rPr>
                <w:rFonts w:ascii="Times New Roman" w:hAnsi="Times New Roman"/>
                <w:b/>
              </w:rPr>
              <w:t xml:space="preserve"> человек</w:t>
            </w:r>
            <w:r>
              <w:rPr>
                <w:rFonts w:ascii="Times New Roman" w:hAnsi="Times New Roman"/>
                <w:b/>
              </w:rPr>
              <w:t>а/37,5</w:t>
            </w:r>
            <w:r w:rsidRPr="00790A68">
              <w:rPr>
                <w:rFonts w:ascii="Times New Roman" w:hAnsi="Times New Roman"/>
                <w:b/>
              </w:rPr>
              <w:t>%</w:t>
            </w:r>
          </w:p>
        </w:tc>
      </w:tr>
      <w:tr w:rsidR="00017B20" w:rsidRPr="004B39D2" w14:paraId="3CF6B763" w14:textId="77777777" w:rsidTr="00D70906">
        <w:tc>
          <w:tcPr>
            <w:tcW w:w="851" w:type="dxa"/>
          </w:tcPr>
          <w:p w14:paraId="1256E820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6587" w:type="dxa"/>
          </w:tcPr>
          <w:p w14:paraId="2B13C60E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</w:tcPr>
          <w:p w14:paraId="30A1C3EE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48E647D2" w14:textId="56E45185" w:rsidR="00017B20" w:rsidRPr="00303B60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1 человек/11 %</w:t>
            </w:r>
          </w:p>
        </w:tc>
        <w:tc>
          <w:tcPr>
            <w:tcW w:w="2268" w:type="dxa"/>
          </w:tcPr>
          <w:p w14:paraId="455E0C45" w14:textId="370FA43B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4B39D2">
              <w:rPr>
                <w:rFonts w:ascii="Times New Roman" w:hAnsi="Times New Roman" w:cs="Times New Roman"/>
                <w:b/>
              </w:rPr>
              <w:t>0 человек/0 %</w:t>
            </w:r>
          </w:p>
        </w:tc>
        <w:tc>
          <w:tcPr>
            <w:tcW w:w="2127" w:type="dxa"/>
          </w:tcPr>
          <w:p w14:paraId="440989C2" w14:textId="353C14C9" w:rsidR="00017B20" w:rsidRPr="008E1C09" w:rsidRDefault="00702BBC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790A68">
              <w:rPr>
                <w:rFonts w:ascii="Times New Roman" w:hAnsi="Times New Roman"/>
                <w:b/>
              </w:rPr>
              <w:t xml:space="preserve"> человек</w:t>
            </w:r>
            <w:r>
              <w:rPr>
                <w:rFonts w:ascii="Times New Roman" w:hAnsi="Times New Roman"/>
                <w:b/>
              </w:rPr>
              <w:t>а/37,5</w:t>
            </w:r>
            <w:r w:rsidRPr="00790A68">
              <w:rPr>
                <w:rFonts w:ascii="Times New Roman" w:hAnsi="Times New Roman"/>
                <w:b/>
              </w:rPr>
              <w:t>%</w:t>
            </w:r>
          </w:p>
        </w:tc>
      </w:tr>
      <w:tr w:rsidR="00017B20" w:rsidRPr="004B39D2" w14:paraId="5C5A6EF8" w14:textId="77777777" w:rsidTr="00D70906">
        <w:tc>
          <w:tcPr>
            <w:tcW w:w="851" w:type="dxa"/>
          </w:tcPr>
          <w:p w14:paraId="5FE6179F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6587" w:type="dxa"/>
          </w:tcPr>
          <w:p w14:paraId="1925139E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3" w:type="dxa"/>
          </w:tcPr>
          <w:p w14:paraId="3E6E5A9B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2A96CDB8" w14:textId="10183FA6" w:rsidR="00017B20" w:rsidRPr="00303B60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5 человек/55 %</w:t>
            </w:r>
          </w:p>
        </w:tc>
        <w:tc>
          <w:tcPr>
            <w:tcW w:w="2268" w:type="dxa"/>
          </w:tcPr>
          <w:p w14:paraId="765EC469" w14:textId="6E1C4C8A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4B39D2">
              <w:rPr>
                <w:rFonts w:ascii="Times New Roman" w:hAnsi="Times New Roman" w:cs="Times New Roman"/>
                <w:b/>
              </w:rPr>
              <w:t>5 человек/72 %</w:t>
            </w:r>
          </w:p>
        </w:tc>
        <w:tc>
          <w:tcPr>
            <w:tcW w:w="2127" w:type="dxa"/>
          </w:tcPr>
          <w:p w14:paraId="2CA1F5AB" w14:textId="5CF641E1" w:rsidR="00017B20" w:rsidRPr="008E1C09" w:rsidRDefault="00702BBC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человека/50%</w:t>
            </w:r>
          </w:p>
        </w:tc>
      </w:tr>
      <w:tr w:rsidR="00017B20" w:rsidRPr="004B39D2" w14:paraId="508219E3" w14:textId="77777777" w:rsidTr="00D70906">
        <w:tc>
          <w:tcPr>
            <w:tcW w:w="851" w:type="dxa"/>
          </w:tcPr>
          <w:p w14:paraId="146015BC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6587" w:type="dxa"/>
          </w:tcPr>
          <w:p w14:paraId="452E8784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</w:tcPr>
          <w:p w14:paraId="2511B1F7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32E5107F" w14:textId="0D4E7F1A" w:rsidR="00017B20" w:rsidRPr="00303B60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7 человек/77 %</w:t>
            </w:r>
          </w:p>
        </w:tc>
        <w:tc>
          <w:tcPr>
            <w:tcW w:w="2268" w:type="dxa"/>
          </w:tcPr>
          <w:p w14:paraId="18B6A1B8" w14:textId="4EB1338E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4B39D2">
              <w:rPr>
                <w:rFonts w:ascii="Times New Roman" w:hAnsi="Times New Roman" w:cs="Times New Roman"/>
                <w:b/>
              </w:rPr>
              <w:t>12 человек/100 %</w:t>
            </w:r>
          </w:p>
        </w:tc>
        <w:tc>
          <w:tcPr>
            <w:tcW w:w="2127" w:type="dxa"/>
          </w:tcPr>
          <w:p w14:paraId="3166D18F" w14:textId="771DE29F" w:rsidR="00017B20" w:rsidRPr="008E1C09" w:rsidRDefault="00B558F8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человек/100%</w:t>
            </w:r>
          </w:p>
        </w:tc>
      </w:tr>
      <w:tr w:rsidR="00017B20" w:rsidRPr="004B39D2" w14:paraId="1EED5896" w14:textId="77777777" w:rsidTr="00D70906">
        <w:tc>
          <w:tcPr>
            <w:tcW w:w="851" w:type="dxa"/>
          </w:tcPr>
          <w:p w14:paraId="2A28097C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6587" w:type="dxa"/>
          </w:tcPr>
          <w:p w14:paraId="5D00A2BA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843" w:type="dxa"/>
          </w:tcPr>
          <w:p w14:paraId="7C6F9AC0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26" w:type="dxa"/>
          </w:tcPr>
          <w:p w14:paraId="6090A824" w14:textId="176EB9FA" w:rsidR="00017B20" w:rsidRPr="00303B60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7A5AFB">
              <w:rPr>
                <w:rFonts w:ascii="Times New Roman" w:hAnsi="Times New Roman" w:cs="Times New Roman"/>
                <w:b/>
              </w:rPr>
              <w:t>1 человек/11%</w:t>
            </w:r>
          </w:p>
        </w:tc>
        <w:tc>
          <w:tcPr>
            <w:tcW w:w="2268" w:type="dxa"/>
          </w:tcPr>
          <w:p w14:paraId="288F589A" w14:textId="7F13BE4D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4B39D2">
              <w:rPr>
                <w:rFonts w:ascii="Times New Roman" w:hAnsi="Times New Roman" w:cs="Times New Roman"/>
                <w:b/>
              </w:rPr>
              <w:t>1 человек/15%</w:t>
            </w:r>
          </w:p>
        </w:tc>
        <w:tc>
          <w:tcPr>
            <w:tcW w:w="2127" w:type="dxa"/>
          </w:tcPr>
          <w:p w14:paraId="1E46D886" w14:textId="6607AEF5" w:rsidR="00017B20" w:rsidRPr="008E1C09" w:rsidRDefault="00B558F8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A68">
              <w:rPr>
                <w:rFonts w:ascii="Times New Roman" w:hAnsi="Times New Roman"/>
                <w:b/>
              </w:rPr>
              <w:t>1 человек/1</w:t>
            </w:r>
            <w:r>
              <w:rPr>
                <w:rFonts w:ascii="Times New Roman" w:hAnsi="Times New Roman"/>
                <w:b/>
              </w:rPr>
              <w:t>2,5</w:t>
            </w:r>
            <w:r w:rsidRPr="00790A68">
              <w:rPr>
                <w:rFonts w:ascii="Times New Roman" w:hAnsi="Times New Roman"/>
                <w:b/>
              </w:rPr>
              <w:t>%</w:t>
            </w:r>
          </w:p>
        </w:tc>
      </w:tr>
      <w:tr w:rsidR="00017B20" w:rsidRPr="007A5AFB" w14:paraId="2C28FD9F" w14:textId="77777777" w:rsidTr="00D70906">
        <w:tc>
          <w:tcPr>
            <w:tcW w:w="851" w:type="dxa"/>
          </w:tcPr>
          <w:p w14:paraId="126C260C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6587" w:type="dxa"/>
          </w:tcPr>
          <w:p w14:paraId="59FC4CA3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843" w:type="dxa"/>
          </w:tcPr>
          <w:p w14:paraId="3F14DE7C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EA809A6" w14:textId="77777777" w:rsidR="00017B20" w:rsidRPr="00BD1FAD" w:rsidRDefault="00017B20" w:rsidP="00017B20">
            <w:pPr>
              <w:pStyle w:val="af2"/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268" w:type="dxa"/>
          </w:tcPr>
          <w:p w14:paraId="2F86ED89" w14:textId="77777777" w:rsidR="00017B20" w:rsidRPr="007A5AFB" w:rsidRDefault="00017B20" w:rsidP="00017B20">
            <w:pPr>
              <w:pStyle w:val="af2"/>
              <w:rPr>
                <w:rFonts w:ascii="Times New Roman" w:hAnsi="Times New Roman" w:cs="Times New Roman"/>
                <w:b/>
                <w:color w:val="FF0000"/>
                <w:highlight w:val="yellow"/>
              </w:rPr>
            </w:pPr>
          </w:p>
        </w:tc>
        <w:tc>
          <w:tcPr>
            <w:tcW w:w="2127" w:type="dxa"/>
          </w:tcPr>
          <w:p w14:paraId="66537E81" w14:textId="77777777" w:rsidR="00017B20" w:rsidRPr="008E1C09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7B20" w:rsidRPr="0010185A" w14:paraId="2F192E06" w14:textId="77777777" w:rsidTr="00D70906">
        <w:tc>
          <w:tcPr>
            <w:tcW w:w="851" w:type="dxa"/>
          </w:tcPr>
          <w:p w14:paraId="3B967FAC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6587" w:type="dxa"/>
          </w:tcPr>
          <w:p w14:paraId="17ACCB32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1843" w:type="dxa"/>
          </w:tcPr>
          <w:p w14:paraId="5AFBEB3E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</w:tcPr>
          <w:p w14:paraId="0D7C9E91" w14:textId="0DE161C6" w:rsidR="00017B20" w:rsidRPr="00BD1FAD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7A5AFB">
              <w:rPr>
                <w:rFonts w:ascii="Times New Roman" w:hAnsi="Times New Roman" w:cs="Times New Roman"/>
                <w:b/>
              </w:rPr>
              <w:t>17 единиц</w:t>
            </w:r>
          </w:p>
        </w:tc>
        <w:tc>
          <w:tcPr>
            <w:tcW w:w="2268" w:type="dxa"/>
          </w:tcPr>
          <w:p w14:paraId="00DBC984" w14:textId="33788982" w:rsidR="00017B20" w:rsidRPr="00B558F8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130E9A">
              <w:rPr>
                <w:rFonts w:ascii="Times New Roman" w:hAnsi="Times New Roman" w:cs="Times New Roman"/>
                <w:b/>
              </w:rPr>
              <w:t>32 единицы</w:t>
            </w:r>
          </w:p>
        </w:tc>
        <w:tc>
          <w:tcPr>
            <w:tcW w:w="2127" w:type="dxa"/>
          </w:tcPr>
          <w:p w14:paraId="0ACE8035" w14:textId="76B22686" w:rsidR="00017B20" w:rsidRPr="008E1C09" w:rsidRDefault="00130E9A" w:rsidP="00130E9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 единиц</w:t>
            </w:r>
          </w:p>
        </w:tc>
      </w:tr>
      <w:tr w:rsidR="00017B20" w:rsidRPr="0010185A" w14:paraId="7C5022F8" w14:textId="77777777" w:rsidTr="00D70906">
        <w:tc>
          <w:tcPr>
            <w:tcW w:w="851" w:type="dxa"/>
          </w:tcPr>
          <w:p w14:paraId="74076711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6587" w:type="dxa"/>
          </w:tcPr>
          <w:p w14:paraId="5B09F94A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843" w:type="dxa"/>
          </w:tcPr>
          <w:p w14:paraId="28AD62BA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</w:tcPr>
          <w:p w14:paraId="1EB1410E" w14:textId="1A709404" w:rsidR="00017B20" w:rsidRPr="00BD1FAD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7A5AFB">
              <w:rPr>
                <w:rFonts w:ascii="Times New Roman" w:hAnsi="Times New Roman" w:cs="Times New Roman"/>
                <w:b/>
              </w:rPr>
              <w:t>8 единиц</w:t>
            </w:r>
          </w:p>
        </w:tc>
        <w:tc>
          <w:tcPr>
            <w:tcW w:w="2268" w:type="dxa"/>
          </w:tcPr>
          <w:p w14:paraId="11197481" w14:textId="32400BAE" w:rsidR="00017B20" w:rsidRPr="00B558F8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130E9A">
              <w:rPr>
                <w:rFonts w:ascii="Times New Roman" w:hAnsi="Times New Roman" w:cs="Times New Roman"/>
                <w:b/>
              </w:rPr>
              <w:t>15 единиц</w:t>
            </w:r>
          </w:p>
        </w:tc>
        <w:tc>
          <w:tcPr>
            <w:tcW w:w="2127" w:type="dxa"/>
          </w:tcPr>
          <w:p w14:paraId="1897381B" w14:textId="2190D4F1" w:rsidR="00017B20" w:rsidRPr="008E1C09" w:rsidRDefault="00130E9A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 единиц</w:t>
            </w:r>
          </w:p>
        </w:tc>
      </w:tr>
      <w:tr w:rsidR="00017B20" w:rsidRPr="004B39D2" w14:paraId="55D1ED1A" w14:textId="77777777" w:rsidTr="00D70906">
        <w:tc>
          <w:tcPr>
            <w:tcW w:w="851" w:type="dxa"/>
          </w:tcPr>
          <w:p w14:paraId="295A8905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6587" w:type="dxa"/>
          </w:tcPr>
          <w:p w14:paraId="11474149" w14:textId="77777777" w:rsidR="00017B20" w:rsidRPr="007A5AFB" w:rsidRDefault="00017B20" w:rsidP="00017B2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843" w:type="dxa"/>
          </w:tcPr>
          <w:p w14:paraId="75A05765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2126" w:type="dxa"/>
          </w:tcPr>
          <w:p w14:paraId="2345C1A4" w14:textId="6BEB21EF" w:rsidR="00017B20" w:rsidRPr="00BD1FAD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7A5AFB">
              <w:rPr>
                <w:rFonts w:ascii="Times New Roman" w:hAnsi="Times New Roman" w:cs="Times New Roman"/>
                <w:b/>
              </w:rPr>
              <w:t>нет</w:t>
            </w:r>
          </w:p>
        </w:tc>
        <w:tc>
          <w:tcPr>
            <w:tcW w:w="2268" w:type="dxa"/>
          </w:tcPr>
          <w:p w14:paraId="46228579" w14:textId="5E0CE8AD" w:rsidR="00017B20" w:rsidRPr="007A5AFB" w:rsidRDefault="00017B20" w:rsidP="00017B20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4B39D2">
              <w:rPr>
                <w:rFonts w:ascii="Times New Roman" w:hAnsi="Times New Roman" w:cs="Times New Roman"/>
                <w:b/>
              </w:rPr>
              <w:t>нет</w:t>
            </w:r>
          </w:p>
        </w:tc>
        <w:tc>
          <w:tcPr>
            <w:tcW w:w="2127" w:type="dxa"/>
          </w:tcPr>
          <w:p w14:paraId="35674514" w14:textId="4FCFEA35" w:rsidR="00017B20" w:rsidRPr="008E1C09" w:rsidRDefault="00B558F8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017B20" w:rsidRPr="007A5AFB" w14:paraId="4CFA92EA" w14:textId="77777777" w:rsidTr="00D70906">
        <w:tc>
          <w:tcPr>
            <w:tcW w:w="851" w:type="dxa"/>
          </w:tcPr>
          <w:p w14:paraId="7181DA4E" w14:textId="77777777" w:rsidR="00017B20" w:rsidRPr="007A5AFB" w:rsidRDefault="00017B20" w:rsidP="00017B20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6587" w:type="dxa"/>
          </w:tcPr>
          <w:p w14:paraId="1DA0D6B4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843" w:type="dxa"/>
          </w:tcPr>
          <w:p w14:paraId="3E596E50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7E9D260" w14:textId="7D9DC8E5" w:rsidR="00017B20" w:rsidRPr="00BD1FAD" w:rsidRDefault="00017B20" w:rsidP="00017B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7A5AFB">
              <w:rPr>
                <w:rFonts w:ascii="Times New Roman" w:hAnsi="Times New Roman"/>
                <w:sz w:val="24"/>
                <w:szCs w:val="24"/>
              </w:rPr>
              <w:t xml:space="preserve">2. Инфраструктура </w:t>
            </w:r>
          </w:p>
        </w:tc>
        <w:tc>
          <w:tcPr>
            <w:tcW w:w="2268" w:type="dxa"/>
          </w:tcPr>
          <w:p w14:paraId="30386226" w14:textId="47555983" w:rsidR="00017B20" w:rsidRPr="007A5AFB" w:rsidRDefault="00017B20" w:rsidP="00017B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5AFB">
              <w:rPr>
                <w:rFonts w:ascii="Times New Roman" w:hAnsi="Times New Roman"/>
                <w:sz w:val="24"/>
                <w:szCs w:val="24"/>
              </w:rPr>
              <w:t>2. Инфраструктура</w:t>
            </w:r>
          </w:p>
        </w:tc>
        <w:tc>
          <w:tcPr>
            <w:tcW w:w="2127" w:type="dxa"/>
          </w:tcPr>
          <w:p w14:paraId="7E1A2B43" w14:textId="4D4E23CE" w:rsidR="00017B20" w:rsidRPr="008E1C09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7B20" w:rsidRPr="007A5AFB" w14:paraId="6D7B7647" w14:textId="77777777" w:rsidTr="00D70906">
        <w:tc>
          <w:tcPr>
            <w:tcW w:w="851" w:type="dxa"/>
          </w:tcPr>
          <w:p w14:paraId="43E2F24D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587" w:type="dxa"/>
          </w:tcPr>
          <w:p w14:paraId="74763EE6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843" w:type="dxa"/>
          </w:tcPr>
          <w:p w14:paraId="7757EFF8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</w:tcPr>
          <w:p w14:paraId="039DE506" w14:textId="2930E4B7" w:rsidR="00017B20" w:rsidRPr="005A01D7" w:rsidRDefault="00017B20" w:rsidP="00017B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7A5AF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единица </w:t>
            </w:r>
          </w:p>
        </w:tc>
        <w:tc>
          <w:tcPr>
            <w:tcW w:w="2268" w:type="dxa"/>
          </w:tcPr>
          <w:p w14:paraId="5B67C842" w14:textId="3057D8BF" w:rsidR="00017B20" w:rsidRPr="007A5AFB" w:rsidRDefault="00017B20" w:rsidP="00017B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1 единица</w:t>
            </w:r>
          </w:p>
        </w:tc>
        <w:tc>
          <w:tcPr>
            <w:tcW w:w="2127" w:type="dxa"/>
          </w:tcPr>
          <w:p w14:paraId="377A64D8" w14:textId="73DFD032" w:rsidR="00017B20" w:rsidRPr="008E1C09" w:rsidRDefault="00B558F8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1 единица</w:t>
            </w:r>
          </w:p>
        </w:tc>
      </w:tr>
      <w:tr w:rsidR="00017B20" w:rsidRPr="007A5AFB" w14:paraId="0FDE797F" w14:textId="77777777" w:rsidTr="00D70906">
        <w:tc>
          <w:tcPr>
            <w:tcW w:w="851" w:type="dxa"/>
          </w:tcPr>
          <w:p w14:paraId="34756A65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587" w:type="dxa"/>
          </w:tcPr>
          <w:p w14:paraId="177F6E0D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843" w:type="dxa"/>
          </w:tcPr>
          <w:p w14:paraId="0EAD9588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</w:tcPr>
          <w:p w14:paraId="344E4DB6" w14:textId="35CB395B" w:rsidR="00017B20" w:rsidRPr="003C0BA2" w:rsidRDefault="00017B20" w:rsidP="00FD7B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A5AFB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  <w:r w:rsidR="00FD7BC7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 w:rsidRPr="007A5AF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единицы, в том числе 5</w:t>
            </w:r>
            <w:r w:rsidR="00FD7BC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7A5AFB">
              <w:rPr>
                <w:rFonts w:ascii="Times New Roman" w:hAnsi="Times New Roman"/>
                <w:b/>
                <w:sz w:val="24"/>
                <w:szCs w:val="24"/>
              </w:rPr>
              <w:t>– на базе ОО**</w:t>
            </w:r>
          </w:p>
        </w:tc>
        <w:tc>
          <w:tcPr>
            <w:tcW w:w="2268" w:type="dxa"/>
          </w:tcPr>
          <w:p w14:paraId="3B0807A6" w14:textId="2F89C441" w:rsidR="00017B20" w:rsidRPr="0095554E" w:rsidRDefault="00FD7BC7" w:rsidP="00FD7B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</w:rPr>
            </w:pPr>
            <w:r w:rsidRPr="00FD7BC7">
              <w:rPr>
                <w:rFonts w:ascii="Times New Roman" w:hAnsi="Times New Roman"/>
                <w:b/>
                <w:sz w:val="24"/>
                <w:szCs w:val="24"/>
              </w:rPr>
              <w:t>56 единицы</w:t>
            </w:r>
            <w:r w:rsidR="00017B20" w:rsidRPr="00FD7BC7">
              <w:rPr>
                <w:rFonts w:ascii="Times New Roman" w:hAnsi="Times New Roman"/>
                <w:b/>
                <w:sz w:val="24"/>
                <w:szCs w:val="24"/>
              </w:rPr>
              <w:t xml:space="preserve">, в том числе </w:t>
            </w:r>
            <w:r w:rsidRPr="00FD7BC7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  <w:r w:rsidR="00017B20" w:rsidRPr="00FD7BC7">
              <w:rPr>
                <w:rFonts w:ascii="Times New Roman" w:hAnsi="Times New Roman"/>
                <w:b/>
                <w:sz w:val="24"/>
                <w:szCs w:val="24"/>
              </w:rPr>
              <w:t>– на базе ОО**</w:t>
            </w:r>
          </w:p>
        </w:tc>
        <w:tc>
          <w:tcPr>
            <w:tcW w:w="2127" w:type="dxa"/>
          </w:tcPr>
          <w:p w14:paraId="3E1A3E8D" w14:textId="2A39567F" w:rsidR="00017B20" w:rsidRPr="001317D8" w:rsidRDefault="00FD7BC7" w:rsidP="00FD7BC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BC7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  <w:r w:rsidR="001317D8" w:rsidRPr="00FD7BC7">
              <w:rPr>
                <w:rFonts w:ascii="Times New Roman" w:hAnsi="Times New Roman"/>
                <w:b/>
                <w:sz w:val="24"/>
                <w:szCs w:val="24"/>
              </w:rPr>
              <w:t xml:space="preserve"> единица, в том числе </w:t>
            </w:r>
            <w:r w:rsidRPr="00FD7BC7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  <w:r w:rsidR="001317D8" w:rsidRPr="00FD7BC7">
              <w:rPr>
                <w:rFonts w:ascii="Times New Roman" w:hAnsi="Times New Roman"/>
                <w:b/>
                <w:sz w:val="24"/>
                <w:szCs w:val="24"/>
              </w:rPr>
              <w:t>– на базе ОО**</w:t>
            </w:r>
          </w:p>
        </w:tc>
      </w:tr>
      <w:tr w:rsidR="00017B20" w:rsidRPr="00845201" w14:paraId="4BD57A7C" w14:textId="77777777" w:rsidTr="00D70906">
        <w:tc>
          <w:tcPr>
            <w:tcW w:w="851" w:type="dxa"/>
          </w:tcPr>
          <w:p w14:paraId="64E7C18B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6587" w:type="dxa"/>
          </w:tcPr>
          <w:p w14:paraId="29F8EB7B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843" w:type="dxa"/>
          </w:tcPr>
          <w:p w14:paraId="4D6E9C6F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</w:tcPr>
          <w:p w14:paraId="2774247E" w14:textId="7CDBA438" w:rsidR="00017B20" w:rsidRPr="00D07CE4" w:rsidRDefault="00017B20" w:rsidP="00017B20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7A5AFB">
              <w:rPr>
                <w:b/>
              </w:rPr>
              <w:t>47 единиц, в том числе 38 – на базе ОО**</w:t>
            </w:r>
          </w:p>
        </w:tc>
        <w:tc>
          <w:tcPr>
            <w:tcW w:w="2268" w:type="dxa"/>
          </w:tcPr>
          <w:p w14:paraId="2DA8CB45" w14:textId="5E179FD8" w:rsidR="00017B20" w:rsidRPr="001317D8" w:rsidRDefault="00017B20" w:rsidP="00017B20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1317D8">
              <w:rPr>
                <w:b/>
              </w:rPr>
              <w:t>44 единиц</w:t>
            </w:r>
            <w:r w:rsidR="001317D8" w:rsidRPr="001317D8">
              <w:rPr>
                <w:b/>
              </w:rPr>
              <w:t>ы</w:t>
            </w:r>
            <w:r w:rsidRPr="001317D8">
              <w:rPr>
                <w:b/>
              </w:rPr>
              <w:t>, в том числе 36 – на базе ОО**</w:t>
            </w:r>
          </w:p>
        </w:tc>
        <w:tc>
          <w:tcPr>
            <w:tcW w:w="2127" w:type="dxa"/>
          </w:tcPr>
          <w:p w14:paraId="3F8AD335" w14:textId="2296D971" w:rsidR="00017B20" w:rsidRPr="001317D8" w:rsidRDefault="001317D8" w:rsidP="001317D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7D8">
              <w:rPr>
                <w:rFonts w:ascii="Times New Roman" w:hAnsi="Times New Roman" w:cs="Times New Roman"/>
                <w:b/>
                <w:sz w:val="24"/>
                <w:szCs w:val="24"/>
              </w:rPr>
              <w:t>45 единиц, в том числе 35 – на базе ОО**</w:t>
            </w:r>
          </w:p>
        </w:tc>
      </w:tr>
      <w:tr w:rsidR="00017B20" w:rsidRPr="007A5AFB" w14:paraId="2B8398C4" w14:textId="77777777" w:rsidTr="00D70906">
        <w:tc>
          <w:tcPr>
            <w:tcW w:w="851" w:type="dxa"/>
          </w:tcPr>
          <w:p w14:paraId="57C8C5E8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6587" w:type="dxa"/>
          </w:tcPr>
          <w:p w14:paraId="4C5D2D79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843" w:type="dxa"/>
          </w:tcPr>
          <w:p w14:paraId="2DA64CC8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</w:tcPr>
          <w:p w14:paraId="5FDC559E" w14:textId="1137F481" w:rsidR="00017B20" w:rsidRPr="006B2539" w:rsidRDefault="00017B20" w:rsidP="00017B20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7A5AFB">
              <w:rPr>
                <w:b/>
              </w:rPr>
              <w:t>0 единиц</w:t>
            </w:r>
          </w:p>
        </w:tc>
        <w:tc>
          <w:tcPr>
            <w:tcW w:w="2268" w:type="dxa"/>
          </w:tcPr>
          <w:p w14:paraId="22CD7ABF" w14:textId="437B0441" w:rsidR="00017B20" w:rsidRPr="007A5AFB" w:rsidRDefault="00017B20" w:rsidP="00017B20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7A5AFB">
              <w:rPr>
                <w:b/>
              </w:rPr>
              <w:t>0 единиц</w:t>
            </w:r>
          </w:p>
        </w:tc>
        <w:tc>
          <w:tcPr>
            <w:tcW w:w="2127" w:type="dxa"/>
          </w:tcPr>
          <w:p w14:paraId="3FEABDE4" w14:textId="57DA961D" w:rsidR="00017B20" w:rsidRPr="008E1C09" w:rsidRDefault="0095554E" w:rsidP="00017B2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7A5AFB">
              <w:rPr>
                <w:b/>
              </w:rPr>
              <w:t>0 единиц</w:t>
            </w:r>
          </w:p>
        </w:tc>
      </w:tr>
      <w:tr w:rsidR="00017B20" w:rsidRPr="007A5AFB" w14:paraId="09537A93" w14:textId="77777777" w:rsidTr="00D70906">
        <w:trPr>
          <w:trHeight w:val="512"/>
        </w:trPr>
        <w:tc>
          <w:tcPr>
            <w:tcW w:w="851" w:type="dxa"/>
          </w:tcPr>
          <w:p w14:paraId="72884EDF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6587" w:type="dxa"/>
          </w:tcPr>
          <w:p w14:paraId="7246BFA3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14:paraId="1F32CF85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</w:tcPr>
          <w:p w14:paraId="7B4FEC2B" w14:textId="2AABAB97" w:rsidR="00017B20" w:rsidRPr="00B54038" w:rsidRDefault="00017B20" w:rsidP="00017B20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7A5AFB">
              <w:rPr>
                <w:b/>
              </w:rPr>
              <w:t>5 единица на базе ОО**</w:t>
            </w:r>
          </w:p>
        </w:tc>
        <w:tc>
          <w:tcPr>
            <w:tcW w:w="2268" w:type="dxa"/>
          </w:tcPr>
          <w:p w14:paraId="44241911" w14:textId="615F1C76" w:rsidR="00017B20" w:rsidRPr="007A5AFB" w:rsidRDefault="00017B20" w:rsidP="00017B20">
            <w:pPr>
              <w:pStyle w:val="formattext"/>
              <w:spacing w:before="0" w:beforeAutospacing="0" w:after="0" w:afterAutospacing="0"/>
              <w:textAlignment w:val="baseline"/>
              <w:rPr>
                <w:b/>
                <w:highlight w:val="yellow"/>
              </w:rPr>
            </w:pPr>
            <w:r w:rsidRPr="007A5AFB">
              <w:rPr>
                <w:b/>
              </w:rPr>
              <w:t>5 единица на базе ОО**</w:t>
            </w:r>
          </w:p>
        </w:tc>
        <w:tc>
          <w:tcPr>
            <w:tcW w:w="2127" w:type="dxa"/>
          </w:tcPr>
          <w:p w14:paraId="37E28D4C" w14:textId="16BFBE5F" w:rsidR="00017B20" w:rsidRPr="00130E9A" w:rsidRDefault="001317D8" w:rsidP="00017B2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highlight w:val="yellow"/>
              </w:rPr>
            </w:pPr>
            <w:r>
              <w:rPr>
                <w:b/>
              </w:rPr>
              <w:t>2</w:t>
            </w:r>
            <w:r w:rsidRPr="007A5AFB">
              <w:rPr>
                <w:b/>
              </w:rPr>
              <w:t xml:space="preserve"> ед</w:t>
            </w:r>
            <w:r>
              <w:rPr>
                <w:b/>
              </w:rPr>
              <w:t>иницы</w:t>
            </w:r>
            <w:r w:rsidRPr="007A5AFB">
              <w:rPr>
                <w:b/>
              </w:rPr>
              <w:t xml:space="preserve"> на базе ОО**</w:t>
            </w:r>
          </w:p>
        </w:tc>
      </w:tr>
      <w:tr w:rsidR="00017B20" w:rsidRPr="00845201" w14:paraId="15024A0A" w14:textId="77777777" w:rsidTr="00D70906">
        <w:tc>
          <w:tcPr>
            <w:tcW w:w="851" w:type="dxa"/>
          </w:tcPr>
          <w:p w14:paraId="62920456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6587" w:type="dxa"/>
          </w:tcPr>
          <w:p w14:paraId="16BD3428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843" w:type="dxa"/>
          </w:tcPr>
          <w:p w14:paraId="73869EFF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</w:tcPr>
          <w:p w14:paraId="0E8E8CE2" w14:textId="16E29893" w:rsidR="00017B20" w:rsidRPr="00B54038" w:rsidRDefault="00017B20" w:rsidP="00017B20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7A5AFB">
              <w:rPr>
                <w:b/>
              </w:rPr>
              <w:t>7 единиц, в том числе 1 актовый зал, 4 музыкальных зала на базе ОО** 1 танцкласс, 1 актовый зал  в ДТ</w:t>
            </w:r>
          </w:p>
        </w:tc>
        <w:tc>
          <w:tcPr>
            <w:tcW w:w="2268" w:type="dxa"/>
          </w:tcPr>
          <w:p w14:paraId="18D3B575" w14:textId="77777777" w:rsidR="00017B20" w:rsidRPr="001317D8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7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единиц, в том числе </w:t>
            </w:r>
          </w:p>
          <w:p w14:paraId="0DBF717A" w14:textId="0CE51423" w:rsidR="00017B20" w:rsidRPr="0095554E" w:rsidRDefault="00017B20" w:rsidP="00017B20">
            <w:pPr>
              <w:pStyle w:val="formattext"/>
              <w:spacing w:before="0" w:beforeAutospacing="0" w:after="0" w:afterAutospacing="0"/>
              <w:textAlignment w:val="baseline"/>
              <w:rPr>
                <w:b/>
                <w:highlight w:val="yellow"/>
              </w:rPr>
            </w:pPr>
            <w:r w:rsidRPr="001317D8">
              <w:rPr>
                <w:b/>
              </w:rPr>
              <w:t>3 музыкальных зала на базе ОО** 1 танцкласс, 1 актовый зал  в ДТ</w:t>
            </w:r>
          </w:p>
        </w:tc>
        <w:tc>
          <w:tcPr>
            <w:tcW w:w="2127" w:type="dxa"/>
          </w:tcPr>
          <w:p w14:paraId="150EA166" w14:textId="630A4D43" w:rsidR="001317D8" w:rsidRPr="001317D8" w:rsidRDefault="001317D8" w:rsidP="001317D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</w:t>
            </w:r>
            <w:r w:rsidRPr="001317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единиц, в том числе </w:t>
            </w:r>
          </w:p>
          <w:p w14:paraId="00C15C65" w14:textId="20FB481D" w:rsidR="00017B20" w:rsidRPr="00130E9A" w:rsidRDefault="001317D8" w:rsidP="001317D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317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музыкальных зала на базе ОО** 1 танцкласс, 1 актовый зал  в ДТ</w:t>
            </w:r>
          </w:p>
        </w:tc>
      </w:tr>
      <w:tr w:rsidR="00017B20" w:rsidRPr="00845201" w14:paraId="2402CD32" w14:textId="77777777" w:rsidTr="00D70906">
        <w:tc>
          <w:tcPr>
            <w:tcW w:w="851" w:type="dxa"/>
          </w:tcPr>
          <w:p w14:paraId="13DF0FB8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6587" w:type="dxa"/>
          </w:tcPr>
          <w:p w14:paraId="6F6AB9A7" w14:textId="77777777" w:rsidR="00017B20" w:rsidRPr="007A5AFB" w:rsidRDefault="00017B20" w:rsidP="00017B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843" w:type="dxa"/>
          </w:tcPr>
          <w:p w14:paraId="6C613FE0" w14:textId="77777777" w:rsidR="00017B20" w:rsidRPr="007A5AFB" w:rsidRDefault="00017B20" w:rsidP="00017B2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</w:tcPr>
          <w:p w14:paraId="69DC74E0" w14:textId="0E03F547" w:rsidR="00017B20" w:rsidRPr="00B54038" w:rsidRDefault="00017B20" w:rsidP="00017B20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7A5AFB">
              <w:rPr>
                <w:b/>
              </w:rPr>
              <w:t>4 единицы на базе ОО**</w:t>
            </w:r>
          </w:p>
        </w:tc>
        <w:tc>
          <w:tcPr>
            <w:tcW w:w="2268" w:type="dxa"/>
          </w:tcPr>
          <w:p w14:paraId="497CA2FF" w14:textId="4B4232E5" w:rsidR="00017B20" w:rsidRPr="001317D8" w:rsidRDefault="00017B20" w:rsidP="00017B20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1317D8">
              <w:rPr>
                <w:b/>
              </w:rPr>
              <w:t>2 единицы на базе ОО**</w:t>
            </w:r>
          </w:p>
        </w:tc>
        <w:tc>
          <w:tcPr>
            <w:tcW w:w="2127" w:type="dxa"/>
          </w:tcPr>
          <w:p w14:paraId="4D85E083" w14:textId="6BF601E3" w:rsidR="00017B20" w:rsidRPr="001317D8" w:rsidRDefault="001317D8" w:rsidP="001317D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7D8">
              <w:rPr>
                <w:rFonts w:ascii="Times New Roman" w:hAnsi="Times New Roman" w:cs="Times New Roman"/>
                <w:b/>
                <w:sz w:val="24"/>
                <w:szCs w:val="24"/>
              </w:rPr>
              <w:t>1 единица на базе ОО**</w:t>
            </w:r>
          </w:p>
        </w:tc>
      </w:tr>
      <w:tr w:rsidR="0095554E" w:rsidRPr="003A440A" w14:paraId="4F40C80A" w14:textId="77777777" w:rsidTr="00D70906">
        <w:tc>
          <w:tcPr>
            <w:tcW w:w="851" w:type="dxa"/>
          </w:tcPr>
          <w:p w14:paraId="1A86B535" w14:textId="77777777" w:rsidR="0095554E" w:rsidRPr="007A5AFB" w:rsidRDefault="0095554E" w:rsidP="009555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6587" w:type="dxa"/>
          </w:tcPr>
          <w:p w14:paraId="3CE27504" w14:textId="77777777" w:rsidR="0095554E" w:rsidRPr="007A5AFB" w:rsidRDefault="0095554E" w:rsidP="0095554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843" w:type="dxa"/>
          </w:tcPr>
          <w:p w14:paraId="56AFEE39" w14:textId="77777777" w:rsidR="0095554E" w:rsidRPr="007A5AFB" w:rsidRDefault="0095554E" w:rsidP="009555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</w:tcPr>
          <w:p w14:paraId="3652DD65" w14:textId="48E56F45" w:rsidR="0095554E" w:rsidRPr="006B2539" w:rsidRDefault="0095554E" w:rsidP="0095554E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7A5AFB">
              <w:rPr>
                <w:b/>
              </w:rPr>
              <w:t>0 единиц</w:t>
            </w:r>
          </w:p>
        </w:tc>
        <w:tc>
          <w:tcPr>
            <w:tcW w:w="2268" w:type="dxa"/>
          </w:tcPr>
          <w:p w14:paraId="2404399E" w14:textId="45A74D2A" w:rsidR="0095554E" w:rsidRPr="007A5AFB" w:rsidRDefault="0095554E" w:rsidP="0095554E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3A440A">
              <w:rPr>
                <w:b/>
              </w:rPr>
              <w:t>0 единиц</w:t>
            </w:r>
          </w:p>
        </w:tc>
        <w:tc>
          <w:tcPr>
            <w:tcW w:w="2127" w:type="dxa"/>
          </w:tcPr>
          <w:p w14:paraId="512338A4" w14:textId="1314B1AE" w:rsidR="0095554E" w:rsidRPr="00130E9A" w:rsidRDefault="0095554E" w:rsidP="0095554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E9A">
              <w:rPr>
                <w:rFonts w:ascii="Times New Roman" w:hAnsi="Times New Roman" w:cs="Times New Roman"/>
                <w:b/>
                <w:sz w:val="24"/>
                <w:szCs w:val="24"/>
              </w:rPr>
              <w:t>0 единиц</w:t>
            </w:r>
          </w:p>
        </w:tc>
      </w:tr>
      <w:tr w:rsidR="0095554E" w:rsidRPr="003A440A" w14:paraId="675536BD" w14:textId="77777777" w:rsidTr="00D70906">
        <w:tc>
          <w:tcPr>
            <w:tcW w:w="851" w:type="dxa"/>
          </w:tcPr>
          <w:p w14:paraId="03470705" w14:textId="77777777" w:rsidR="0095554E" w:rsidRPr="007A5AFB" w:rsidRDefault="0095554E" w:rsidP="009555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587" w:type="dxa"/>
          </w:tcPr>
          <w:p w14:paraId="56E5070F" w14:textId="77777777" w:rsidR="0095554E" w:rsidRPr="007A5AFB" w:rsidRDefault="0095554E" w:rsidP="0095554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843" w:type="dxa"/>
          </w:tcPr>
          <w:p w14:paraId="2B4CA5CA" w14:textId="77777777" w:rsidR="0095554E" w:rsidRPr="007A5AFB" w:rsidRDefault="0095554E" w:rsidP="009555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</w:tcPr>
          <w:p w14:paraId="368110F9" w14:textId="24EA990A" w:rsidR="0095554E" w:rsidRPr="006B2539" w:rsidRDefault="0095554E" w:rsidP="0095554E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7A5AFB">
              <w:rPr>
                <w:b/>
              </w:rPr>
              <w:t>1 единица</w:t>
            </w:r>
          </w:p>
        </w:tc>
        <w:tc>
          <w:tcPr>
            <w:tcW w:w="2268" w:type="dxa"/>
          </w:tcPr>
          <w:p w14:paraId="1074EB17" w14:textId="3E481328" w:rsidR="0095554E" w:rsidRPr="007A5AFB" w:rsidRDefault="0095554E" w:rsidP="0095554E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3A440A">
              <w:rPr>
                <w:b/>
              </w:rPr>
              <w:t>1 единица</w:t>
            </w:r>
          </w:p>
        </w:tc>
        <w:tc>
          <w:tcPr>
            <w:tcW w:w="2127" w:type="dxa"/>
          </w:tcPr>
          <w:p w14:paraId="706B8188" w14:textId="1BF119C2" w:rsidR="0095554E" w:rsidRPr="00130E9A" w:rsidRDefault="0095554E" w:rsidP="0095554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E9A">
              <w:rPr>
                <w:rFonts w:ascii="Times New Roman" w:hAnsi="Times New Roman" w:cs="Times New Roman"/>
                <w:b/>
                <w:sz w:val="24"/>
                <w:szCs w:val="24"/>
              </w:rPr>
              <w:t>1 единица</w:t>
            </w:r>
          </w:p>
        </w:tc>
      </w:tr>
      <w:tr w:rsidR="0095554E" w:rsidRPr="0010185A" w14:paraId="1C4857CB" w14:textId="77777777" w:rsidTr="00D70906">
        <w:tc>
          <w:tcPr>
            <w:tcW w:w="851" w:type="dxa"/>
          </w:tcPr>
          <w:p w14:paraId="4B21E613" w14:textId="77777777" w:rsidR="0095554E" w:rsidRPr="007A5AFB" w:rsidRDefault="0095554E" w:rsidP="009555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6587" w:type="dxa"/>
          </w:tcPr>
          <w:p w14:paraId="6E843294" w14:textId="77777777" w:rsidR="0095554E" w:rsidRPr="007A5AFB" w:rsidRDefault="0095554E" w:rsidP="0095554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843" w:type="dxa"/>
          </w:tcPr>
          <w:p w14:paraId="60954323" w14:textId="77777777" w:rsidR="0095554E" w:rsidRPr="007A5AFB" w:rsidRDefault="0095554E" w:rsidP="009555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</w:tcPr>
          <w:p w14:paraId="593D7ACB" w14:textId="56FDC87B" w:rsidR="0095554E" w:rsidRPr="006B2539" w:rsidRDefault="0095554E" w:rsidP="0095554E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7A5AFB">
              <w:rPr>
                <w:b/>
              </w:rPr>
              <w:t>1 единица</w:t>
            </w:r>
          </w:p>
        </w:tc>
        <w:tc>
          <w:tcPr>
            <w:tcW w:w="2268" w:type="dxa"/>
          </w:tcPr>
          <w:p w14:paraId="269C98DC" w14:textId="6E13C9A2" w:rsidR="0095554E" w:rsidRPr="007A5AFB" w:rsidRDefault="0095554E" w:rsidP="0095554E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10185A">
              <w:rPr>
                <w:b/>
              </w:rPr>
              <w:t>1 единица</w:t>
            </w:r>
          </w:p>
        </w:tc>
        <w:tc>
          <w:tcPr>
            <w:tcW w:w="2127" w:type="dxa"/>
          </w:tcPr>
          <w:p w14:paraId="60A104F7" w14:textId="0B75EE23" w:rsidR="0095554E" w:rsidRPr="00130E9A" w:rsidRDefault="0095554E" w:rsidP="0095554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E9A">
              <w:rPr>
                <w:rFonts w:ascii="Times New Roman" w:hAnsi="Times New Roman" w:cs="Times New Roman"/>
                <w:b/>
                <w:sz w:val="24"/>
                <w:szCs w:val="24"/>
              </w:rPr>
              <w:t>1 единица</w:t>
            </w:r>
          </w:p>
        </w:tc>
      </w:tr>
      <w:tr w:rsidR="0095554E" w:rsidRPr="007A5AFB" w14:paraId="7E1FFCFF" w14:textId="77777777" w:rsidTr="00D70906">
        <w:tc>
          <w:tcPr>
            <w:tcW w:w="851" w:type="dxa"/>
          </w:tcPr>
          <w:p w14:paraId="1E5CB4FB" w14:textId="77777777" w:rsidR="0095554E" w:rsidRPr="007A5AFB" w:rsidRDefault="0095554E" w:rsidP="009555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6587" w:type="dxa"/>
          </w:tcPr>
          <w:p w14:paraId="6597B76E" w14:textId="77777777" w:rsidR="0095554E" w:rsidRPr="007A5AFB" w:rsidRDefault="0095554E" w:rsidP="0095554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843" w:type="dxa"/>
          </w:tcPr>
          <w:p w14:paraId="0864E449" w14:textId="77777777" w:rsidR="0095554E" w:rsidRPr="007A5AFB" w:rsidRDefault="0095554E" w:rsidP="0095554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AFB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</w:tcPr>
          <w:p w14:paraId="21967886" w14:textId="61010B32" w:rsidR="0095554E" w:rsidRPr="006B2539" w:rsidRDefault="0095554E" w:rsidP="0095554E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7A5AFB">
              <w:rPr>
                <w:b/>
              </w:rPr>
              <w:t>0 единиц</w:t>
            </w:r>
          </w:p>
        </w:tc>
        <w:tc>
          <w:tcPr>
            <w:tcW w:w="2268" w:type="dxa"/>
          </w:tcPr>
          <w:p w14:paraId="249A6268" w14:textId="082B3F78" w:rsidR="0095554E" w:rsidRPr="007A5AFB" w:rsidRDefault="0095554E" w:rsidP="0095554E">
            <w:pPr>
              <w:pStyle w:val="formattext"/>
              <w:spacing w:before="0" w:beforeAutospacing="0" w:after="0" w:afterAutospacing="0"/>
              <w:textAlignment w:val="baseline"/>
              <w:rPr>
                <w:b/>
              </w:rPr>
            </w:pPr>
            <w:r w:rsidRPr="007A5AFB">
              <w:rPr>
                <w:b/>
              </w:rPr>
              <w:t>0 единиц</w:t>
            </w:r>
          </w:p>
        </w:tc>
        <w:tc>
          <w:tcPr>
            <w:tcW w:w="2127" w:type="dxa"/>
          </w:tcPr>
          <w:p w14:paraId="51BDEC53" w14:textId="463D7334" w:rsidR="0095554E" w:rsidRPr="00130E9A" w:rsidRDefault="0095554E" w:rsidP="0095554E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130E9A">
              <w:rPr>
                <w:b/>
              </w:rPr>
              <w:t>0 единиц</w:t>
            </w:r>
          </w:p>
        </w:tc>
      </w:tr>
    </w:tbl>
    <w:p w14:paraId="3D4C4F46" w14:textId="48ADCBB6" w:rsidR="00B66C41" w:rsidRPr="00B8674E" w:rsidRDefault="00B66C41" w:rsidP="00B867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971C789" wp14:editId="45497C95">
            <wp:simplePos x="0" y="0"/>
            <wp:positionH relativeFrom="column">
              <wp:posOffset>-265429</wp:posOffset>
            </wp:positionH>
            <wp:positionV relativeFrom="paragraph">
              <wp:posOffset>-429259</wp:posOffset>
            </wp:positionV>
            <wp:extent cx="10401300" cy="681391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635" cy="682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"/>
    </w:p>
    <w:sectPr w:rsidR="00B66C41" w:rsidRPr="00B8674E" w:rsidSect="00B8674E">
      <w:pgSz w:w="16838" w:h="11906" w:orient="landscape"/>
      <w:pgMar w:top="1276" w:right="709" w:bottom="991" w:left="568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623A50" w14:textId="77777777" w:rsidR="005343AE" w:rsidRDefault="005343AE" w:rsidP="00951DC4">
      <w:pPr>
        <w:spacing w:after="0" w:line="240" w:lineRule="auto"/>
      </w:pPr>
      <w:r>
        <w:separator/>
      </w:r>
    </w:p>
  </w:endnote>
  <w:endnote w:type="continuationSeparator" w:id="0">
    <w:p w14:paraId="2021AC28" w14:textId="77777777" w:rsidR="005343AE" w:rsidRDefault="005343AE" w:rsidP="00951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9B60C9" w14:textId="77777777" w:rsidR="005343AE" w:rsidRDefault="005343AE" w:rsidP="00951DC4">
      <w:pPr>
        <w:spacing w:after="0" w:line="240" w:lineRule="auto"/>
      </w:pPr>
      <w:r>
        <w:separator/>
      </w:r>
    </w:p>
  </w:footnote>
  <w:footnote w:type="continuationSeparator" w:id="0">
    <w:p w14:paraId="6D362491" w14:textId="77777777" w:rsidR="005343AE" w:rsidRDefault="005343AE" w:rsidP="00951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2897450"/>
      <w:docPartObj>
        <w:docPartGallery w:val="Page Numbers (Top of Page)"/>
        <w:docPartUnique/>
      </w:docPartObj>
    </w:sdtPr>
    <w:sdtContent>
      <w:p w14:paraId="744E2C3E" w14:textId="77777777" w:rsidR="00B66C41" w:rsidRDefault="00B66C41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5A55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14:paraId="760436FD" w14:textId="77777777" w:rsidR="00B66C41" w:rsidRDefault="00B66C41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11B8206C"/>
    <w:name w:val="WW8Num2"/>
    <w:lvl w:ilvl="0">
      <w:start w:val="1"/>
      <w:numFmt w:val="decimal"/>
      <w:lvlText w:val="%1."/>
      <w:lvlJc w:val="left"/>
      <w:pPr>
        <w:tabs>
          <w:tab w:val="num" w:pos="-72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-568"/>
        </w:tabs>
        <w:ind w:left="992" w:hanging="480"/>
      </w:pPr>
      <w:rPr>
        <w:rFonts w:ascii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-568"/>
        </w:tabs>
        <w:ind w:left="1592" w:hanging="720"/>
      </w:pPr>
    </w:lvl>
    <w:lvl w:ilvl="3">
      <w:start w:val="1"/>
      <w:numFmt w:val="decimal"/>
      <w:lvlText w:val="%1.%2.%3.%4."/>
      <w:lvlJc w:val="left"/>
      <w:pPr>
        <w:tabs>
          <w:tab w:val="num" w:pos="-568"/>
        </w:tabs>
        <w:ind w:left="1952" w:hanging="720"/>
      </w:pPr>
    </w:lvl>
    <w:lvl w:ilvl="4">
      <w:start w:val="1"/>
      <w:numFmt w:val="decimal"/>
      <w:lvlText w:val="%1.%2.%3.%4.%5."/>
      <w:lvlJc w:val="left"/>
      <w:pPr>
        <w:tabs>
          <w:tab w:val="num" w:pos="-568"/>
        </w:tabs>
        <w:ind w:left="2672" w:hanging="1080"/>
      </w:pPr>
    </w:lvl>
    <w:lvl w:ilvl="5">
      <w:start w:val="1"/>
      <w:numFmt w:val="decimal"/>
      <w:lvlText w:val="%1.%2.%3.%4.%5.%6."/>
      <w:lvlJc w:val="left"/>
      <w:pPr>
        <w:tabs>
          <w:tab w:val="num" w:pos="-568"/>
        </w:tabs>
        <w:ind w:left="3032" w:hanging="1080"/>
      </w:pPr>
    </w:lvl>
    <w:lvl w:ilvl="6">
      <w:start w:val="1"/>
      <w:numFmt w:val="decimal"/>
      <w:lvlText w:val="%1.%2.%3.%4.%5.%6.%7."/>
      <w:lvlJc w:val="left"/>
      <w:pPr>
        <w:tabs>
          <w:tab w:val="num" w:pos="-568"/>
        </w:tabs>
        <w:ind w:left="375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-568"/>
        </w:tabs>
        <w:ind w:left="411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-568"/>
        </w:tabs>
        <w:ind w:left="4832" w:hanging="180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3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  <w:sz w:val="24"/>
        <w:szCs w:val="24"/>
      </w:rPr>
    </w:lvl>
    <w:lvl w:ilvl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645"/>
        </w:tabs>
        <w:ind w:left="645" w:hanging="645"/>
      </w:pPr>
      <w:rPr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4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5">
    <w:nsid w:val="00000017"/>
    <w:multiLevelType w:val="singleLevel"/>
    <w:tmpl w:val="156670AA"/>
    <w:name w:val="WW8Num2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  <w:color w:val="auto"/>
        <w:sz w:val="18"/>
        <w:szCs w:val="18"/>
      </w:rPr>
    </w:lvl>
  </w:abstractNum>
  <w:abstractNum w:abstractNumId="6">
    <w:nsid w:val="00000018"/>
    <w:multiLevelType w:val="singleLevel"/>
    <w:tmpl w:val="00000018"/>
    <w:name w:val="WW8Num25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7">
    <w:nsid w:val="0000001A"/>
    <w:multiLevelType w:val="singleLevel"/>
    <w:tmpl w:val="0000001A"/>
    <w:name w:val="WW8Num27"/>
    <w:lvl w:ilvl="0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cs="Wingdings"/>
        <w:sz w:val="18"/>
        <w:szCs w:val="18"/>
      </w:rPr>
    </w:lvl>
  </w:abstractNum>
  <w:abstractNum w:abstractNumId="8">
    <w:nsid w:val="01F6791C"/>
    <w:multiLevelType w:val="hybridMultilevel"/>
    <w:tmpl w:val="5D34F3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5511A07"/>
    <w:multiLevelType w:val="hybridMultilevel"/>
    <w:tmpl w:val="806ACF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FA303A0"/>
    <w:multiLevelType w:val="hybridMultilevel"/>
    <w:tmpl w:val="D5023F8E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0967A48"/>
    <w:multiLevelType w:val="hybridMultilevel"/>
    <w:tmpl w:val="724EAC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AA7351"/>
    <w:multiLevelType w:val="multilevel"/>
    <w:tmpl w:val="5E8ED4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11B501B4"/>
    <w:multiLevelType w:val="hybridMultilevel"/>
    <w:tmpl w:val="F41C7C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4E66303"/>
    <w:multiLevelType w:val="hybridMultilevel"/>
    <w:tmpl w:val="CEECD4AC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>
    <w:nsid w:val="1A015701"/>
    <w:multiLevelType w:val="hybridMultilevel"/>
    <w:tmpl w:val="84DC5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1A32B76"/>
    <w:multiLevelType w:val="multilevel"/>
    <w:tmpl w:val="33B4EC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2D0356B"/>
    <w:multiLevelType w:val="multilevel"/>
    <w:tmpl w:val="EE0038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25D04891"/>
    <w:multiLevelType w:val="hybridMultilevel"/>
    <w:tmpl w:val="696CC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68A44A4"/>
    <w:multiLevelType w:val="hybridMultilevel"/>
    <w:tmpl w:val="C728CE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EE29C2"/>
    <w:multiLevelType w:val="hybridMultilevel"/>
    <w:tmpl w:val="7BC84A9E"/>
    <w:lvl w:ilvl="0" w:tplc="77DA585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CA7E9F"/>
    <w:multiLevelType w:val="hybridMultilevel"/>
    <w:tmpl w:val="E8D497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7E7912"/>
    <w:multiLevelType w:val="hybridMultilevel"/>
    <w:tmpl w:val="B74E9EF6"/>
    <w:lvl w:ilvl="0" w:tplc="0419000B">
      <w:start w:val="1"/>
      <w:numFmt w:val="bullet"/>
      <w:lvlText w:val=""/>
      <w:lvlJc w:val="left"/>
      <w:pPr>
        <w:ind w:left="1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76" w:hanging="360"/>
      </w:pPr>
      <w:rPr>
        <w:rFonts w:ascii="Wingdings" w:hAnsi="Wingdings" w:hint="default"/>
      </w:rPr>
    </w:lvl>
  </w:abstractNum>
  <w:abstractNum w:abstractNumId="23">
    <w:nsid w:val="2AE24DA7"/>
    <w:multiLevelType w:val="hybridMultilevel"/>
    <w:tmpl w:val="81F8AC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B6B53C9"/>
    <w:multiLevelType w:val="hybridMultilevel"/>
    <w:tmpl w:val="7DBC18F6"/>
    <w:lvl w:ilvl="0" w:tplc="51A46B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6D03C0"/>
    <w:multiLevelType w:val="hybridMultilevel"/>
    <w:tmpl w:val="7EF2A406"/>
    <w:lvl w:ilvl="0" w:tplc="CA940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D0E3322"/>
    <w:multiLevelType w:val="hybridMultilevel"/>
    <w:tmpl w:val="99E68776"/>
    <w:lvl w:ilvl="0" w:tplc="C06EBCF2">
      <w:start w:val="1"/>
      <w:numFmt w:val="bullet"/>
      <w:lvlText w:val="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09E5ECB"/>
    <w:multiLevelType w:val="hybridMultilevel"/>
    <w:tmpl w:val="CCB60D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143118B"/>
    <w:multiLevelType w:val="hybridMultilevel"/>
    <w:tmpl w:val="78C6B3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38D7664"/>
    <w:multiLevelType w:val="hybridMultilevel"/>
    <w:tmpl w:val="271A9536"/>
    <w:lvl w:ilvl="0" w:tplc="77DA585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4293E82"/>
    <w:multiLevelType w:val="hybridMultilevel"/>
    <w:tmpl w:val="C570CB62"/>
    <w:lvl w:ilvl="0" w:tplc="B31816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4B83DEE"/>
    <w:multiLevelType w:val="hybridMultilevel"/>
    <w:tmpl w:val="0EE6CA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BE033D1"/>
    <w:multiLevelType w:val="hybridMultilevel"/>
    <w:tmpl w:val="2A6CE116"/>
    <w:lvl w:ilvl="0" w:tplc="00000002">
      <w:start w:val="1"/>
      <w:numFmt w:val="bullet"/>
      <w:lvlText w:val=""/>
      <w:lvlJc w:val="left"/>
      <w:pPr>
        <w:ind w:left="36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3E2B3330"/>
    <w:multiLevelType w:val="hybridMultilevel"/>
    <w:tmpl w:val="FA2E3DD4"/>
    <w:lvl w:ilvl="0" w:tplc="0ACA2B18">
      <w:start w:val="1"/>
      <w:numFmt w:val="bullet"/>
      <w:lvlText w:val="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36955BB"/>
    <w:multiLevelType w:val="multilevel"/>
    <w:tmpl w:val="5F4E96FC"/>
    <w:lvl w:ilvl="0">
      <w:start w:val="1"/>
      <w:numFmt w:val="decimal"/>
      <w:lvlText w:val="%1."/>
      <w:lvlJc w:val="left"/>
      <w:pPr>
        <w:ind w:left="100" w:hanging="70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0" w:hanging="55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0" w:hanging="716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2940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7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4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0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7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4" w:hanging="716"/>
      </w:pPr>
      <w:rPr>
        <w:rFonts w:hint="default"/>
        <w:lang w:val="ru-RU" w:eastAsia="en-US" w:bidi="ar-SA"/>
      </w:rPr>
    </w:lvl>
  </w:abstractNum>
  <w:abstractNum w:abstractNumId="35">
    <w:nsid w:val="446B72C1"/>
    <w:multiLevelType w:val="multilevel"/>
    <w:tmpl w:val="70783C1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44C21BFF"/>
    <w:multiLevelType w:val="multilevel"/>
    <w:tmpl w:val="72743A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476D6547"/>
    <w:multiLevelType w:val="hybridMultilevel"/>
    <w:tmpl w:val="8550C768"/>
    <w:lvl w:ilvl="0" w:tplc="00000002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478338A3"/>
    <w:multiLevelType w:val="multilevel"/>
    <w:tmpl w:val="E654B8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48E52FE7"/>
    <w:multiLevelType w:val="hybridMultilevel"/>
    <w:tmpl w:val="F7A6634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510D27AE"/>
    <w:multiLevelType w:val="multilevel"/>
    <w:tmpl w:val="F2DA4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3727432"/>
    <w:multiLevelType w:val="hybridMultilevel"/>
    <w:tmpl w:val="FD92671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99F786B"/>
    <w:multiLevelType w:val="hybridMultilevel"/>
    <w:tmpl w:val="E1C84BB6"/>
    <w:lvl w:ilvl="0" w:tplc="CDD26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A2A4FBE"/>
    <w:multiLevelType w:val="hybridMultilevel"/>
    <w:tmpl w:val="F6B4DCF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4">
    <w:nsid w:val="63F912D4"/>
    <w:multiLevelType w:val="multilevel"/>
    <w:tmpl w:val="38FEB99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>
    <w:nsid w:val="667C66AC"/>
    <w:multiLevelType w:val="hybridMultilevel"/>
    <w:tmpl w:val="36D87D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9F2433F"/>
    <w:multiLevelType w:val="hybridMultilevel"/>
    <w:tmpl w:val="202C912C"/>
    <w:lvl w:ilvl="0" w:tplc="CDD26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F991284"/>
    <w:multiLevelType w:val="hybridMultilevel"/>
    <w:tmpl w:val="F27894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9516A54"/>
    <w:multiLevelType w:val="multilevel"/>
    <w:tmpl w:val="2D080F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7DD40470"/>
    <w:multiLevelType w:val="hybridMultilevel"/>
    <w:tmpl w:val="F42A75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7"/>
  </w:num>
  <w:num w:numId="3">
    <w:abstractNumId w:val="32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6"/>
  </w:num>
  <w:num w:numId="7">
    <w:abstractNumId w:val="42"/>
  </w:num>
  <w:num w:numId="8">
    <w:abstractNumId w:val="10"/>
  </w:num>
  <w:num w:numId="9">
    <w:abstractNumId w:val="43"/>
  </w:num>
  <w:num w:numId="10">
    <w:abstractNumId w:val="18"/>
  </w:num>
  <w:num w:numId="11">
    <w:abstractNumId w:val="9"/>
  </w:num>
  <w:num w:numId="12">
    <w:abstractNumId w:val="24"/>
  </w:num>
  <w:num w:numId="13">
    <w:abstractNumId w:val="30"/>
  </w:num>
  <w:num w:numId="14">
    <w:abstractNumId w:val="16"/>
  </w:num>
  <w:num w:numId="15">
    <w:abstractNumId w:val="12"/>
  </w:num>
  <w:num w:numId="16">
    <w:abstractNumId w:val="33"/>
  </w:num>
  <w:num w:numId="17">
    <w:abstractNumId w:val="23"/>
  </w:num>
  <w:num w:numId="18">
    <w:abstractNumId w:val="39"/>
  </w:num>
  <w:num w:numId="19">
    <w:abstractNumId w:val="28"/>
  </w:num>
  <w:num w:numId="20">
    <w:abstractNumId w:val="21"/>
  </w:num>
  <w:num w:numId="21">
    <w:abstractNumId w:val="20"/>
  </w:num>
  <w:num w:numId="22">
    <w:abstractNumId w:val="29"/>
  </w:num>
  <w:num w:numId="23">
    <w:abstractNumId w:val="38"/>
  </w:num>
  <w:num w:numId="24">
    <w:abstractNumId w:val="35"/>
  </w:num>
  <w:num w:numId="25">
    <w:abstractNumId w:val="44"/>
  </w:num>
  <w:num w:numId="26">
    <w:abstractNumId w:val="36"/>
  </w:num>
  <w:num w:numId="27">
    <w:abstractNumId w:val="48"/>
  </w:num>
  <w:num w:numId="28">
    <w:abstractNumId w:val="8"/>
  </w:num>
  <w:num w:numId="29">
    <w:abstractNumId w:val="45"/>
  </w:num>
  <w:num w:numId="30">
    <w:abstractNumId w:val="26"/>
  </w:num>
  <w:num w:numId="31">
    <w:abstractNumId w:val="40"/>
  </w:num>
  <w:num w:numId="32">
    <w:abstractNumId w:val="19"/>
  </w:num>
  <w:num w:numId="33">
    <w:abstractNumId w:val="47"/>
  </w:num>
  <w:num w:numId="34">
    <w:abstractNumId w:val="31"/>
  </w:num>
  <w:num w:numId="35">
    <w:abstractNumId w:val="11"/>
  </w:num>
  <w:num w:numId="36">
    <w:abstractNumId w:val="17"/>
  </w:num>
  <w:num w:numId="37">
    <w:abstractNumId w:val="25"/>
  </w:num>
  <w:num w:numId="38">
    <w:abstractNumId w:val="13"/>
  </w:num>
  <w:num w:numId="39">
    <w:abstractNumId w:val="14"/>
  </w:num>
  <w:num w:numId="40">
    <w:abstractNumId w:val="27"/>
  </w:num>
  <w:num w:numId="41">
    <w:abstractNumId w:val="41"/>
  </w:num>
  <w:num w:numId="42">
    <w:abstractNumId w:val="49"/>
  </w:num>
  <w:num w:numId="43">
    <w:abstractNumId w:val="34"/>
  </w:num>
  <w:num w:numId="44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F2DFA"/>
    <w:rsid w:val="000001E8"/>
    <w:rsid w:val="00000236"/>
    <w:rsid w:val="000014F8"/>
    <w:rsid w:val="000032D2"/>
    <w:rsid w:val="00003AB2"/>
    <w:rsid w:val="00004ACF"/>
    <w:rsid w:val="00004B7B"/>
    <w:rsid w:val="00005504"/>
    <w:rsid w:val="00011BDC"/>
    <w:rsid w:val="00016ADD"/>
    <w:rsid w:val="00017B20"/>
    <w:rsid w:val="00020F79"/>
    <w:rsid w:val="00023C89"/>
    <w:rsid w:val="00024909"/>
    <w:rsid w:val="000267EF"/>
    <w:rsid w:val="00033520"/>
    <w:rsid w:val="00033C27"/>
    <w:rsid w:val="0003624D"/>
    <w:rsid w:val="0003744D"/>
    <w:rsid w:val="00040E06"/>
    <w:rsid w:val="000419FC"/>
    <w:rsid w:val="0004372C"/>
    <w:rsid w:val="000461AC"/>
    <w:rsid w:val="000463EB"/>
    <w:rsid w:val="000507AA"/>
    <w:rsid w:val="00050B35"/>
    <w:rsid w:val="0005285E"/>
    <w:rsid w:val="000550DD"/>
    <w:rsid w:val="0005655D"/>
    <w:rsid w:val="00060837"/>
    <w:rsid w:val="000648F7"/>
    <w:rsid w:val="00064D68"/>
    <w:rsid w:val="0006641C"/>
    <w:rsid w:val="0006662F"/>
    <w:rsid w:val="00067991"/>
    <w:rsid w:val="00070C2C"/>
    <w:rsid w:val="00071039"/>
    <w:rsid w:val="00071469"/>
    <w:rsid w:val="000727A2"/>
    <w:rsid w:val="00073BED"/>
    <w:rsid w:val="000763FD"/>
    <w:rsid w:val="0007714E"/>
    <w:rsid w:val="00080558"/>
    <w:rsid w:val="000805BE"/>
    <w:rsid w:val="00081471"/>
    <w:rsid w:val="00083B46"/>
    <w:rsid w:val="00084706"/>
    <w:rsid w:val="00085193"/>
    <w:rsid w:val="000859D3"/>
    <w:rsid w:val="000877A0"/>
    <w:rsid w:val="00092C75"/>
    <w:rsid w:val="00094425"/>
    <w:rsid w:val="00097111"/>
    <w:rsid w:val="000A0749"/>
    <w:rsid w:val="000A1FEF"/>
    <w:rsid w:val="000A2D43"/>
    <w:rsid w:val="000A3C0E"/>
    <w:rsid w:val="000B48F3"/>
    <w:rsid w:val="000B55D3"/>
    <w:rsid w:val="000B682B"/>
    <w:rsid w:val="000B6921"/>
    <w:rsid w:val="000C015B"/>
    <w:rsid w:val="000C10CA"/>
    <w:rsid w:val="000C2A84"/>
    <w:rsid w:val="000C5BCC"/>
    <w:rsid w:val="000D08F3"/>
    <w:rsid w:val="000D09A0"/>
    <w:rsid w:val="000D2F58"/>
    <w:rsid w:val="000D4531"/>
    <w:rsid w:val="000D4A3A"/>
    <w:rsid w:val="000D544B"/>
    <w:rsid w:val="000D6828"/>
    <w:rsid w:val="000D697D"/>
    <w:rsid w:val="000D707C"/>
    <w:rsid w:val="000D7183"/>
    <w:rsid w:val="000D7E0C"/>
    <w:rsid w:val="000E3591"/>
    <w:rsid w:val="000E4C55"/>
    <w:rsid w:val="000E5C13"/>
    <w:rsid w:val="000E6CAB"/>
    <w:rsid w:val="000E70A4"/>
    <w:rsid w:val="000E70AE"/>
    <w:rsid w:val="000E7833"/>
    <w:rsid w:val="000F181A"/>
    <w:rsid w:val="000F3FD1"/>
    <w:rsid w:val="000F45C8"/>
    <w:rsid w:val="000F7216"/>
    <w:rsid w:val="001022CB"/>
    <w:rsid w:val="0010246A"/>
    <w:rsid w:val="001029C4"/>
    <w:rsid w:val="00102F66"/>
    <w:rsid w:val="001059A8"/>
    <w:rsid w:val="00106805"/>
    <w:rsid w:val="00106ABE"/>
    <w:rsid w:val="00107B78"/>
    <w:rsid w:val="00113ECB"/>
    <w:rsid w:val="00115366"/>
    <w:rsid w:val="00116402"/>
    <w:rsid w:val="001204AE"/>
    <w:rsid w:val="00120BEC"/>
    <w:rsid w:val="00120D4C"/>
    <w:rsid w:val="001229A9"/>
    <w:rsid w:val="00122AD6"/>
    <w:rsid w:val="00123ACD"/>
    <w:rsid w:val="00126056"/>
    <w:rsid w:val="00127826"/>
    <w:rsid w:val="00130D08"/>
    <w:rsid w:val="00130E9A"/>
    <w:rsid w:val="001317D8"/>
    <w:rsid w:val="0013275F"/>
    <w:rsid w:val="00132A87"/>
    <w:rsid w:val="0013445E"/>
    <w:rsid w:val="001373CA"/>
    <w:rsid w:val="00137B89"/>
    <w:rsid w:val="0014055B"/>
    <w:rsid w:val="00140942"/>
    <w:rsid w:val="001413AA"/>
    <w:rsid w:val="00141D65"/>
    <w:rsid w:val="00143319"/>
    <w:rsid w:val="00143F2A"/>
    <w:rsid w:val="00144A8A"/>
    <w:rsid w:val="00144C17"/>
    <w:rsid w:val="001454D8"/>
    <w:rsid w:val="00146399"/>
    <w:rsid w:val="001474CC"/>
    <w:rsid w:val="001510E3"/>
    <w:rsid w:val="00151B82"/>
    <w:rsid w:val="0015248C"/>
    <w:rsid w:val="001529C3"/>
    <w:rsid w:val="00154D85"/>
    <w:rsid w:val="0015597B"/>
    <w:rsid w:val="00156E7A"/>
    <w:rsid w:val="0015750D"/>
    <w:rsid w:val="00157FCD"/>
    <w:rsid w:val="00160380"/>
    <w:rsid w:val="0016105D"/>
    <w:rsid w:val="001621EA"/>
    <w:rsid w:val="00164318"/>
    <w:rsid w:val="00167686"/>
    <w:rsid w:val="00170A35"/>
    <w:rsid w:val="00172632"/>
    <w:rsid w:val="0017273D"/>
    <w:rsid w:val="0017379C"/>
    <w:rsid w:val="001741F3"/>
    <w:rsid w:val="00176580"/>
    <w:rsid w:val="00182153"/>
    <w:rsid w:val="0018282D"/>
    <w:rsid w:val="00183034"/>
    <w:rsid w:val="00183365"/>
    <w:rsid w:val="00183E08"/>
    <w:rsid w:val="00184AE3"/>
    <w:rsid w:val="001854A1"/>
    <w:rsid w:val="0018653F"/>
    <w:rsid w:val="0018715D"/>
    <w:rsid w:val="00187384"/>
    <w:rsid w:val="00187A3D"/>
    <w:rsid w:val="001901C1"/>
    <w:rsid w:val="0019342D"/>
    <w:rsid w:val="00196143"/>
    <w:rsid w:val="001963F1"/>
    <w:rsid w:val="00197111"/>
    <w:rsid w:val="001978D9"/>
    <w:rsid w:val="001A13B6"/>
    <w:rsid w:val="001A20E4"/>
    <w:rsid w:val="001A416C"/>
    <w:rsid w:val="001A4C2F"/>
    <w:rsid w:val="001A712E"/>
    <w:rsid w:val="001B1323"/>
    <w:rsid w:val="001B1E93"/>
    <w:rsid w:val="001B45DA"/>
    <w:rsid w:val="001B6B62"/>
    <w:rsid w:val="001B78C8"/>
    <w:rsid w:val="001C570A"/>
    <w:rsid w:val="001C6761"/>
    <w:rsid w:val="001C6B0E"/>
    <w:rsid w:val="001C77F6"/>
    <w:rsid w:val="001D14FD"/>
    <w:rsid w:val="001D3C77"/>
    <w:rsid w:val="001D5985"/>
    <w:rsid w:val="001D6480"/>
    <w:rsid w:val="001D6684"/>
    <w:rsid w:val="001E0FD3"/>
    <w:rsid w:val="001E2CA9"/>
    <w:rsid w:val="001E4C27"/>
    <w:rsid w:val="001E5DD3"/>
    <w:rsid w:val="001E5FB4"/>
    <w:rsid w:val="001E685F"/>
    <w:rsid w:val="001E717F"/>
    <w:rsid w:val="001E7BCE"/>
    <w:rsid w:val="001F108D"/>
    <w:rsid w:val="001F2956"/>
    <w:rsid w:val="001F2EBA"/>
    <w:rsid w:val="001F3726"/>
    <w:rsid w:val="001F42D9"/>
    <w:rsid w:val="001F550F"/>
    <w:rsid w:val="001F6BFE"/>
    <w:rsid w:val="00200A37"/>
    <w:rsid w:val="002014E0"/>
    <w:rsid w:val="00202290"/>
    <w:rsid w:val="0020325E"/>
    <w:rsid w:val="00203843"/>
    <w:rsid w:val="00204D85"/>
    <w:rsid w:val="002055CF"/>
    <w:rsid w:val="002057CB"/>
    <w:rsid w:val="002057D4"/>
    <w:rsid w:val="00206094"/>
    <w:rsid w:val="00210BFF"/>
    <w:rsid w:val="0021204F"/>
    <w:rsid w:val="0021383B"/>
    <w:rsid w:val="00215931"/>
    <w:rsid w:val="00215DCD"/>
    <w:rsid w:val="0021634F"/>
    <w:rsid w:val="00222270"/>
    <w:rsid w:val="002223F5"/>
    <w:rsid w:val="00223CBE"/>
    <w:rsid w:val="00223EAA"/>
    <w:rsid w:val="002242AC"/>
    <w:rsid w:val="00224EDD"/>
    <w:rsid w:val="00225068"/>
    <w:rsid w:val="002257AB"/>
    <w:rsid w:val="00230DA0"/>
    <w:rsid w:val="002313D9"/>
    <w:rsid w:val="0023314E"/>
    <w:rsid w:val="0023542D"/>
    <w:rsid w:val="002413D5"/>
    <w:rsid w:val="00241D38"/>
    <w:rsid w:val="00242A27"/>
    <w:rsid w:val="002472FD"/>
    <w:rsid w:val="002477B5"/>
    <w:rsid w:val="0025018D"/>
    <w:rsid w:val="002507AC"/>
    <w:rsid w:val="002515CF"/>
    <w:rsid w:val="00251647"/>
    <w:rsid w:val="00251E06"/>
    <w:rsid w:val="002521DC"/>
    <w:rsid w:val="0025329A"/>
    <w:rsid w:val="002535FA"/>
    <w:rsid w:val="00253847"/>
    <w:rsid w:val="00253B7F"/>
    <w:rsid w:val="00254275"/>
    <w:rsid w:val="00257CDC"/>
    <w:rsid w:val="00257D39"/>
    <w:rsid w:val="00261413"/>
    <w:rsid w:val="002617F4"/>
    <w:rsid w:val="002654FC"/>
    <w:rsid w:val="00267B3B"/>
    <w:rsid w:val="00267DD4"/>
    <w:rsid w:val="002768B8"/>
    <w:rsid w:val="00276EB9"/>
    <w:rsid w:val="00281AAB"/>
    <w:rsid w:val="002829C4"/>
    <w:rsid w:val="0028454C"/>
    <w:rsid w:val="002851EB"/>
    <w:rsid w:val="00285AC5"/>
    <w:rsid w:val="002876ED"/>
    <w:rsid w:val="002879AD"/>
    <w:rsid w:val="002931C3"/>
    <w:rsid w:val="002936B6"/>
    <w:rsid w:val="002A1F9E"/>
    <w:rsid w:val="002A2580"/>
    <w:rsid w:val="002A415A"/>
    <w:rsid w:val="002A4618"/>
    <w:rsid w:val="002A4F47"/>
    <w:rsid w:val="002A5657"/>
    <w:rsid w:val="002A5A49"/>
    <w:rsid w:val="002A5D1F"/>
    <w:rsid w:val="002A6F75"/>
    <w:rsid w:val="002B2433"/>
    <w:rsid w:val="002B2B17"/>
    <w:rsid w:val="002B2EA1"/>
    <w:rsid w:val="002B3144"/>
    <w:rsid w:val="002B32DA"/>
    <w:rsid w:val="002B5700"/>
    <w:rsid w:val="002B5B3D"/>
    <w:rsid w:val="002B76CA"/>
    <w:rsid w:val="002C00C5"/>
    <w:rsid w:val="002C0146"/>
    <w:rsid w:val="002C023A"/>
    <w:rsid w:val="002C048F"/>
    <w:rsid w:val="002C552E"/>
    <w:rsid w:val="002C724E"/>
    <w:rsid w:val="002D12A8"/>
    <w:rsid w:val="002D2049"/>
    <w:rsid w:val="002D60D0"/>
    <w:rsid w:val="002D63C5"/>
    <w:rsid w:val="002D6A5A"/>
    <w:rsid w:val="002E08AC"/>
    <w:rsid w:val="002E1484"/>
    <w:rsid w:val="002E3B15"/>
    <w:rsid w:val="002E5B1A"/>
    <w:rsid w:val="002E5F81"/>
    <w:rsid w:val="002E6A6B"/>
    <w:rsid w:val="002E79A6"/>
    <w:rsid w:val="002F109F"/>
    <w:rsid w:val="002F1F3F"/>
    <w:rsid w:val="002F36F1"/>
    <w:rsid w:val="002F3A3A"/>
    <w:rsid w:val="002F4488"/>
    <w:rsid w:val="0030017B"/>
    <w:rsid w:val="00300F80"/>
    <w:rsid w:val="0030216E"/>
    <w:rsid w:val="00302CA5"/>
    <w:rsid w:val="00302E22"/>
    <w:rsid w:val="00303B60"/>
    <w:rsid w:val="00311056"/>
    <w:rsid w:val="0031134E"/>
    <w:rsid w:val="00312BE7"/>
    <w:rsid w:val="003158B9"/>
    <w:rsid w:val="00320092"/>
    <w:rsid w:val="003210CB"/>
    <w:rsid w:val="00322437"/>
    <w:rsid w:val="00322466"/>
    <w:rsid w:val="00323177"/>
    <w:rsid w:val="003242D6"/>
    <w:rsid w:val="00324F71"/>
    <w:rsid w:val="00325C12"/>
    <w:rsid w:val="003261E1"/>
    <w:rsid w:val="00331463"/>
    <w:rsid w:val="003339C6"/>
    <w:rsid w:val="00334EA8"/>
    <w:rsid w:val="00337E20"/>
    <w:rsid w:val="003435B2"/>
    <w:rsid w:val="00343E7D"/>
    <w:rsid w:val="00344732"/>
    <w:rsid w:val="0034554F"/>
    <w:rsid w:val="003509AD"/>
    <w:rsid w:val="0035314F"/>
    <w:rsid w:val="00354448"/>
    <w:rsid w:val="00354E33"/>
    <w:rsid w:val="00356B58"/>
    <w:rsid w:val="00357C4D"/>
    <w:rsid w:val="00363197"/>
    <w:rsid w:val="00364789"/>
    <w:rsid w:val="003676CD"/>
    <w:rsid w:val="00367D99"/>
    <w:rsid w:val="003701FC"/>
    <w:rsid w:val="003705B8"/>
    <w:rsid w:val="003708D1"/>
    <w:rsid w:val="00370F3D"/>
    <w:rsid w:val="00371AD8"/>
    <w:rsid w:val="003730C3"/>
    <w:rsid w:val="0037575B"/>
    <w:rsid w:val="00375C0B"/>
    <w:rsid w:val="00377DB9"/>
    <w:rsid w:val="0038030F"/>
    <w:rsid w:val="00382EB6"/>
    <w:rsid w:val="00383EFD"/>
    <w:rsid w:val="00384496"/>
    <w:rsid w:val="00394411"/>
    <w:rsid w:val="0039577B"/>
    <w:rsid w:val="00395AF0"/>
    <w:rsid w:val="003A2369"/>
    <w:rsid w:val="003A2D1B"/>
    <w:rsid w:val="003A505E"/>
    <w:rsid w:val="003A7FCB"/>
    <w:rsid w:val="003B24D3"/>
    <w:rsid w:val="003B27DC"/>
    <w:rsid w:val="003C0BA2"/>
    <w:rsid w:val="003C1EFA"/>
    <w:rsid w:val="003C22B4"/>
    <w:rsid w:val="003C2857"/>
    <w:rsid w:val="003C3054"/>
    <w:rsid w:val="003C331C"/>
    <w:rsid w:val="003C3C2E"/>
    <w:rsid w:val="003C5A55"/>
    <w:rsid w:val="003C68EB"/>
    <w:rsid w:val="003C7FE5"/>
    <w:rsid w:val="003D086D"/>
    <w:rsid w:val="003D4CD9"/>
    <w:rsid w:val="003D5B65"/>
    <w:rsid w:val="003D654B"/>
    <w:rsid w:val="003D69DC"/>
    <w:rsid w:val="003D7056"/>
    <w:rsid w:val="003E0848"/>
    <w:rsid w:val="003E4173"/>
    <w:rsid w:val="003E7698"/>
    <w:rsid w:val="003F04FF"/>
    <w:rsid w:val="003F3E7B"/>
    <w:rsid w:val="003F4535"/>
    <w:rsid w:val="003F5348"/>
    <w:rsid w:val="004028EA"/>
    <w:rsid w:val="00403A06"/>
    <w:rsid w:val="004040EE"/>
    <w:rsid w:val="0040509D"/>
    <w:rsid w:val="00407B9B"/>
    <w:rsid w:val="00407CDF"/>
    <w:rsid w:val="00410A8D"/>
    <w:rsid w:val="00411A12"/>
    <w:rsid w:val="0041263F"/>
    <w:rsid w:val="00412E13"/>
    <w:rsid w:val="00413375"/>
    <w:rsid w:val="0041656D"/>
    <w:rsid w:val="004218B0"/>
    <w:rsid w:val="004222A6"/>
    <w:rsid w:val="00422CC8"/>
    <w:rsid w:val="0042487B"/>
    <w:rsid w:val="00425C3E"/>
    <w:rsid w:val="0042703E"/>
    <w:rsid w:val="004277A6"/>
    <w:rsid w:val="00431E8A"/>
    <w:rsid w:val="004325D3"/>
    <w:rsid w:val="00432ABE"/>
    <w:rsid w:val="004365B7"/>
    <w:rsid w:val="004374C4"/>
    <w:rsid w:val="004403ED"/>
    <w:rsid w:val="00440422"/>
    <w:rsid w:val="004417ED"/>
    <w:rsid w:val="00442A36"/>
    <w:rsid w:val="00442B47"/>
    <w:rsid w:val="00443EA1"/>
    <w:rsid w:val="00447A10"/>
    <w:rsid w:val="00450B3E"/>
    <w:rsid w:val="0045273E"/>
    <w:rsid w:val="004533CC"/>
    <w:rsid w:val="00454DF7"/>
    <w:rsid w:val="004610EC"/>
    <w:rsid w:val="00461975"/>
    <w:rsid w:val="00466940"/>
    <w:rsid w:val="00466A56"/>
    <w:rsid w:val="004672EB"/>
    <w:rsid w:val="004675AD"/>
    <w:rsid w:val="0047052C"/>
    <w:rsid w:val="0047104D"/>
    <w:rsid w:val="00473211"/>
    <w:rsid w:val="00477707"/>
    <w:rsid w:val="00480407"/>
    <w:rsid w:val="004815E1"/>
    <w:rsid w:val="00482B6F"/>
    <w:rsid w:val="00482C32"/>
    <w:rsid w:val="00482E1A"/>
    <w:rsid w:val="00487103"/>
    <w:rsid w:val="004878A3"/>
    <w:rsid w:val="00487A63"/>
    <w:rsid w:val="004A3A81"/>
    <w:rsid w:val="004A6158"/>
    <w:rsid w:val="004B18EA"/>
    <w:rsid w:val="004B3D65"/>
    <w:rsid w:val="004B53B7"/>
    <w:rsid w:val="004B561B"/>
    <w:rsid w:val="004B6A48"/>
    <w:rsid w:val="004C1AAE"/>
    <w:rsid w:val="004C3581"/>
    <w:rsid w:val="004C43CC"/>
    <w:rsid w:val="004C5E70"/>
    <w:rsid w:val="004D0430"/>
    <w:rsid w:val="004D0DC9"/>
    <w:rsid w:val="004D24B5"/>
    <w:rsid w:val="004D2F14"/>
    <w:rsid w:val="004D5427"/>
    <w:rsid w:val="004D5879"/>
    <w:rsid w:val="004E1EE6"/>
    <w:rsid w:val="004E22A1"/>
    <w:rsid w:val="004E3004"/>
    <w:rsid w:val="004E30E6"/>
    <w:rsid w:val="004E38CF"/>
    <w:rsid w:val="004E3B48"/>
    <w:rsid w:val="004E786B"/>
    <w:rsid w:val="004F0B62"/>
    <w:rsid w:val="004F1D22"/>
    <w:rsid w:val="004F27FE"/>
    <w:rsid w:val="004F48F7"/>
    <w:rsid w:val="004F6206"/>
    <w:rsid w:val="00500099"/>
    <w:rsid w:val="00500F81"/>
    <w:rsid w:val="00502F53"/>
    <w:rsid w:val="005030EC"/>
    <w:rsid w:val="00504501"/>
    <w:rsid w:val="00504A42"/>
    <w:rsid w:val="005058EE"/>
    <w:rsid w:val="005078B7"/>
    <w:rsid w:val="00510C29"/>
    <w:rsid w:val="00511D08"/>
    <w:rsid w:val="0051249A"/>
    <w:rsid w:val="005126C6"/>
    <w:rsid w:val="00514C68"/>
    <w:rsid w:val="00514D77"/>
    <w:rsid w:val="00514DE1"/>
    <w:rsid w:val="00530158"/>
    <w:rsid w:val="00530A15"/>
    <w:rsid w:val="005330C2"/>
    <w:rsid w:val="00533C1B"/>
    <w:rsid w:val="00533C81"/>
    <w:rsid w:val="0053417B"/>
    <w:rsid w:val="005343AE"/>
    <w:rsid w:val="005378E1"/>
    <w:rsid w:val="00540C98"/>
    <w:rsid w:val="0054128C"/>
    <w:rsid w:val="00542717"/>
    <w:rsid w:val="00544767"/>
    <w:rsid w:val="00544EAD"/>
    <w:rsid w:val="00545113"/>
    <w:rsid w:val="005451BF"/>
    <w:rsid w:val="005470FC"/>
    <w:rsid w:val="00553B78"/>
    <w:rsid w:val="005542EF"/>
    <w:rsid w:val="00554354"/>
    <w:rsid w:val="005557BB"/>
    <w:rsid w:val="00555826"/>
    <w:rsid w:val="00555979"/>
    <w:rsid w:val="0055673C"/>
    <w:rsid w:val="0055689F"/>
    <w:rsid w:val="0056241E"/>
    <w:rsid w:val="0056409B"/>
    <w:rsid w:val="0056458F"/>
    <w:rsid w:val="00565449"/>
    <w:rsid w:val="005671E7"/>
    <w:rsid w:val="00572CF0"/>
    <w:rsid w:val="00573032"/>
    <w:rsid w:val="0057394C"/>
    <w:rsid w:val="00573B7D"/>
    <w:rsid w:val="005742DA"/>
    <w:rsid w:val="005770E9"/>
    <w:rsid w:val="00577470"/>
    <w:rsid w:val="00584047"/>
    <w:rsid w:val="0058405E"/>
    <w:rsid w:val="005852B7"/>
    <w:rsid w:val="005876DF"/>
    <w:rsid w:val="005926E9"/>
    <w:rsid w:val="00592CD0"/>
    <w:rsid w:val="005934F7"/>
    <w:rsid w:val="00593945"/>
    <w:rsid w:val="00593FE7"/>
    <w:rsid w:val="005940F3"/>
    <w:rsid w:val="005A01D7"/>
    <w:rsid w:val="005A0CB4"/>
    <w:rsid w:val="005A2919"/>
    <w:rsid w:val="005A2B4B"/>
    <w:rsid w:val="005A4E8C"/>
    <w:rsid w:val="005A6BB2"/>
    <w:rsid w:val="005A7031"/>
    <w:rsid w:val="005A7C4A"/>
    <w:rsid w:val="005A7CFE"/>
    <w:rsid w:val="005B00C6"/>
    <w:rsid w:val="005B1E84"/>
    <w:rsid w:val="005B2D67"/>
    <w:rsid w:val="005B3C91"/>
    <w:rsid w:val="005B55EE"/>
    <w:rsid w:val="005B5928"/>
    <w:rsid w:val="005C15DD"/>
    <w:rsid w:val="005C2453"/>
    <w:rsid w:val="005C58C2"/>
    <w:rsid w:val="005C5F79"/>
    <w:rsid w:val="005C7D18"/>
    <w:rsid w:val="005D0515"/>
    <w:rsid w:val="005D2876"/>
    <w:rsid w:val="005D33B7"/>
    <w:rsid w:val="005D67F8"/>
    <w:rsid w:val="005E1040"/>
    <w:rsid w:val="005E3D22"/>
    <w:rsid w:val="005E5056"/>
    <w:rsid w:val="005E6ACF"/>
    <w:rsid w:val="005E7756"/>
    <w:rsid w:val="005F2F6C"/>
    <w:rsid w:val="005F35A4"/>
    <w:rsid w:val="005F42EC"/>
    <w:rsid w:val="005F4BEE"/>
    <w:rsid w:val="005F4E59"/>
    <w:rsid w:val="00600604"/>
    <w:rsid w:val="006015E3"/>
    <w:rsid w:val="0060263F"/>
    <w:rsid w:val="00603173"/>
    <w:rsid w:val="00605D7C"/>
    <w:rsid w:val="0060609B"/>
    <w:rsid w:val="006077AD"/>
    <w:rsid w:val="00607A42"/>
    <w:rsid w:val="00607FBD"/>
    <w:rsid w:val="00610187"/>
    <w:rsid w:val="00614273"/>
    <w:rsid w:val="006153CE"/>
    <w:rsid w:val="0061568F"/>
    <w:rsid w:val="006175A6"/>
    <w:rsid w:val="00625A4A"/>
    <w:rsid w:val="00625DEE"/>
    <w:rsid w:val="006271DB"/>
    <w:rsid w:val="00630F6D"/>
    <w:rsid w:val="00633008"/>
    <w:rsid w:val="00635676"/>
    <w:rsid w:val="00635F5C"/>
    <w:rsid w:val="00637221"/>
    <w:rsid w:val="0064027E"/>
    <w:rsid w:val="00640E2E"/>
    <w:rsid w:val="006420A1"/>
    <w:rsid w:val="00644EFD"/>
    <w:rsid w:val="0064575C"/>
    <w:rsid w:val="00647AF4"/>
    <w:rsid w:val="00652228"/>
    <w:rsid w:val="006522A8"/>
    <w:rsid w:val="006524E4"/>
    <w:rsid w:val="006531A9"/>
    <w:rsid w:val="00654975"/>
    <w:rsid w:val="00655460"/>
    <w:rsid w:val="006556CB"/>
    <w:rsid w:val="0065628A"/>
    <w:rsid w:val="00657062"/>
    <w:rsid w:val="00663ABE"/>
    <w:rsid w:val="00664297"/>
    <w:rsid w:val="0066501F"/>
    <w:rsid w:val="00665D32"/>
    <w:rsid w:val="00666525"/>
    <w:rsid w:val="006736FF"/>
    <w:rsid w:val="0067427F"/>
    <w:rsid w:val="006756D2"/>
    <w:rsid w:val="00681907"/>
    <w:rsid w:val="00681DBB"/>
    <w:rsid w:val="006853AB"/>
    <w:rsid w:val="006854BF"/>
    <w:rsid w:val="0068559D"/>
    <w:rsid w:val="00685A41"/>
    <w:rsid w:val="006904F6"/>
    <w:rsid w:val="00691125"/>
    <w:rsid w:val="00692E41"/>
    <w:rsid w:val="00692E9B"/>
    <w:rsid w:val="0069604C"/>
    <w:rsid w:val="006A03B8"/>
    <w:rsid w:val="006A1544"/>
    <w:rsid w:val="006A2B84"/>
    <w:rsid w:val="006A39CE"/>
    <w:rsid w:val="006A4047"/>
    <w:rsid w:val="006A492B"/>
    <w:rsid w:val="006A4E23"/>
    <w:rsid w:val="006A52F5"/>
    <w:rsid w:val="006B2539"/>
    <w:rsid w:val="006B4AFC"/>
    <w:rsid w:val="006B5BFD"/>
    <w:rsid w:val="006B7C8F"/>
    <w:rsid w:val="006C049A"/>
    <w:rsid w:val="006C087E"/>
    <w:rsid w:val="006C11EF"/>
    <w:rsid w:val="006C14DA"/>
    <w:rsid w:val="006C2B6A"/>
    <w:rsid w:val="006C4F2C"/>
    <w:rsid w:val="006D261D"/>
    <w:rsid w:val="006D3E21"/>
    <w:rsid w:val="006E125D"/>
    <w:rsid w:val="006E1BCA"/>
    <w:rsid w:val="006E2418"/>
    <w:rsid w:val="006E3885"/>
    <w:rsid w:val="006E4E09"/>
    <w:rsid w:val="006E4E85"/>
    <w:rsid w:val="006E52CC"/>
    <w:rsid w:val="006E54FF"/>
    <w:rsid w:val="006F0C23"/>
    <w:rsid w:val="006F28F2"/>
    <w:rsid w:val="006F34A1"/>
    <w:rsid w:val="006F47EE"/>
    <w:rsid w:val="006F5149"/>
    <w:rsid w:val="006F598C"/>
    <w:rsid w:val="0070134C"/>
    <w:rsid w:val="007013C8"/>
    <w:rsid w:val="007026DB"/>
    <w:rsid w:val="007029C2"/>
    <w:rsid w:val="00702BBC"/>
    <w:rsid w:val="00705DDA"/>
    <w:rsid w:val="007070FB"/>
    <w:rsid w:val="00713841"/>
    <w:rsid w:val="00713DCA"/>
    <w:rsid w:val="00714B4E"/>
    <w:rsid w:val="00720463"/>
    <w:rsid w:val="00720594"/>
    <w:rsid w:val="00720775"/>
    <w:rsid w:val="007211BF"/>
    <w:rsid w:val="00722337"/>
    <w:rsid w:val="0072287B"/>
    <w:rsid w:val="00723C98"/>
    <w:rsid w:val="007304C3"/>
    <w:rsid w:val="00730838"/>
    <w:rsid w:val="00730C4F"/>
    <w:rsid w:val="0073110C"/>
    <w:rsid w:val="00732951"/>
    <w:rsid w:val="00735331"/>
    <w:rsid w:val="00735355"/>
    <w:rsid w:val="00736085"/>
    <w:rsid w:val="00736406"/>
    <w:rsid w:val="00737B65"/>
    <w:rsid w:val="007406D2"/>
    <w:rsid w:val="0074308E"/>
    <w:rsid w:val="00744C32"/>
    <w:rsid w:val="0074712E"/>
    <w:rsid w:val="00750042"/>
    <w:rsid w:val="0075221A"/>
    <w:rsid w:val="0075305E"/>
    <w:rsid w:val="00753503"/>
    <w:rsid w:val="00755C8F"/>
    <w:rsid w:val="00755F9D"/>
    <w:rsid w:val="0075614C"/>
    <w:rsid w:val="00756693"/>
    <w:rsid w:val="00756BEF"/>
    <w:rsid w:val="00757407"/>
    <w:rsid w:val="007608EA"/>
    <w:rsid w:val="0076091D"/>
    <w:rsid w:val="00760B09"/>
    <w:rsid w:val="00760C90"/>
    <w:rsid w:val="00762FBD"/>
    <w:rsid w:val="00766F18"/>
    <w:rsid w:val="00770E51"/>
    <w:rsid w:val="0077217A"/>
    <w:rsid w:val="0077551B"/>
    <w:rsid w:val="007757CD"/>
    <w:rsid w:val="0077797E"/>
    <w:rsid w:val="00777E64"/>
    <w:rsid w:val="00780FD6"/>
    <w:rsid w:val="00786ECE"/>
    <w:rsid w:val="00787629"/>
    <w:rsid w:val="0079072A"/>
    <w:rsid w:val="00790C91"/>
    <w:rsid w:val="007916C2"/>
    <w:rsid w:val="00791BC3"/>
    <w:rsid w:val="00791E05"/>
    <w:rsid w:val="00792A83"/>
    <w:rsid w:val="00796814"/>
    <w:rsid w:val="007A2C2C"/>
    <w:rsid w:val="007A3795"/>
    <w:rsid w:val="007A5207"/>
    <w:rsid w:val="007A5836"/>
    <w:rsid w:val="007A5AC7"/>
    <w:rsid w:val="007A5D27"/>
    <w:rsid w:val="007A6161"/>
    <w:rsid w:val="007A640C"/>
    <w:rsid w:val="007B11AE"/>
    <w:rsid w:val="007B2488"/>
    <w:rsid w:val="007B2589"/>
    <w:rsid w:val="007B26FC"/>
    <w:rsid w:val="007B3CBB"/>
    <w:rsid w:val="007B3CF3"/>
    <w:rsid w:val="007B3D43"/>
    <w:rsid w:val="007B53CD"/>
    <w:rsid w:val="007B5776"/>
    <w:rsid w:val="007B5A53"/>
    <w:rsid w:val="007B6CA0"/>
    <w:rsid w:val="007B78C9"/>
    <w:rsid w:val="007C108D"/>
    <w:rsid w:val="007C1190"/>
    <w:rsid w:val="007C1A2E"/>
    <w:rsid w:val="007C48EB"/>
    <w:rsid w:val="007C51AB"/>
    <w:rsid w:val="007C5BC2"/>
    <w:rsid w:val="007C7E9D"/>
    <w:rsid w:val="007D0880"/>
    <w:rsid w:val="007D105F"/>
    <w:rsid w:val="007D23B7"/>
    <w:rsid w:val="007D6451"/>
    <w:rsid w:val="007D6E8D"/>
    <w:rsid w:val="007D74C0"/>
    <w:rsid w:val="007E2ECB"/>
    <w:rsid w:val="007E566A"/>
    <w:rsid w:val="007F03EB"/>
    <w:rsid w:val="007F0E52"/>
    <w:rsid w:val="007F1319"/>
    <w:rsid w:val="007F15F9"/>
    <w:rsid w:val="007F4A3B"/>
    <w:rsid w:val="007F4C20"/>
    <w:rsid w:val="007F53EB"/>
    <w:rsid w:val="007F733F"/>
    <w:rsid w:val="00802289"/>
    <w:rsid w:val="00803161"/>
    <w:rsid w:val="008031EA"/>
    <w:rsid w:val="008048DD"/>
    <w:rsid w:val="00806FA9"/>
    <w:rsid w:val="00810522"/>
    <w:rsid w:val="00810F5B"/>
    <w:rsid w:val="00811602"/>
    <w:rsid w:val="00811ABF"/>
    <w:rsid w:val="008169AD"/>
    <w:rsid w:val="0082013A"/>
    <w:rsid w:val="008208A3"/>
    <w:rsid w:val="008234CF"/>
    <w:rsid w:val="00824142"/>
    <w:rsid w:val="00826B62"/>
    <w:rsid w:val="008316E2"/>
    <w:rsid w:val="008332A1"/>
    <w:rsid w:val="008348BD"/>
    <w:rsid w:val="00845745"/>
    <w:rsid w:val="00846059"/>
    <w:rsid w:val="0084696A"/>
    <w:rsid w:val="00846A08"/>
    <w:rsid w:val="0085384E"/>
    <w:rsid w:val="00855882"/>
    <w:rsid w:val="008562AC"/>
    <w:rsid w:val="00860C56"/>
    <w:rsid w:val="00860CA6"/>
    <w:rsid w:val="00861B0E"/>
    <w:rsid w:val="00863434"/>
    <w:rsid w:val="00866715"/>
    <w:rsid w:val="0087185C"/>
    <w:rsid w:val="00871972"/>
    <w:rsid w:val="00872732"/>
    <w:rsid w:val="00872A8B"/>
    <w:rsid w:val="00876A7E"/>
    <w:rsid w:val="00877E68"/>
    <w:rsid w:val="00880E71"/>
    <w:rsid w:val="008924D4"/>
    <w:rsid w:val="0089397F"/>
    <w:rsid w:val="008939B9"/>
    <w:rsid w:val="00894BD5"/>
    <w:rsid w:val="0089514B"/>
    <w:rsid w:val="00895580"/>
    <w:rsid w:val="008A1120"/>
    <w:rsid w:val="008A3333"/>
    <w:rsid w:val="008A74C1"/>
    <w:rsid w:val="008B11D5"/>
    <w:rsid w:val="008B262F"/>
    <w:rsid w:val="008B279C"/>
    <w:rsid w:val="008B38E5"/>
    <w:rsid w:val="008B5E5D"/>
    <w:rsid w:val="008B5EA4"/>
    <w:rsid w:val="008B642F"/>
    <w:rsid w:val="008B6723"/>
    <w:rsid w:val="008B7D94"/>
    <w:rsid w:val="008C348C"/>
    <w:rsid w:val="008C3BF8"/>
    <w:rsid w:val="008C61D1"/>
    <w:rsid w:val="008D17EA"/>
    <w:rsid w:val="008D1FFB"/>
    <w:rsid w:val="008D5555"/>
    <w:rsid w:val="008D6AD7"/>
    <w:rsid w:val="008D708B"/>
    <w:rsid w:val="008E1C09"/>
    <w:rsid w:val="008E3415"/>
    <w:rsid w:val="008E43F2"/>
    <w:rsid w:val="008E58E4"/>
    <w:rsid w:val="008E7745"/>
    <w:rsid w:val="008E7C48"/>
    <w:rsid w:val="008F2873"/>
    <w:rsid w:val="008F4E78"/>
    <w:rsid w:val="008F5B1B"/>
    <w:rsid w:val="008F6602"/>
    <w:rsid w:val="008F796A"/>
    <w:rsid w:val="00901031"/>
    <w:rsid w:val="00901C9C"/>
    <w:rsid w:val="009022F4"/>
    <w:rsid w:val="00902962"/>
    <w:rsid w:val="0090318E"/>
    <w:rsid w:val="00904B50"/>
    <w:rsid w:val="00904C30"/>
    <w:rsid w:val="00907B67"/>
    <w:rsid w:val="00907F31"/>
    <w:rsid w:val="009116E3"/>
    <w:rsid w:val="00912E39"/>
    <w:rsid w:val="009141C0"/>
    <w:rsid w:val="00914AFE"/>
    <w:rsid w:val="00914EAB"/>
    <w:rsid w:val="00916F81"/>
    <w:rsid w:val="00921E4B"/>
    <w:rsid w:val="00924706"/>
    <w:rsid w:val="00924E9A"/>
    <w:rsid w:val="0092571A"/>
    <w:rsid w:val="00925B2D"/>
    <w:rsid w:val="0092646F"/>
    <w:rsid w:val="00927938"/>
    <w:rsid w:val="009279AF"/>
    <w:rsid w:val="00927AFA"/>
    <w:rsid w:val="009305E5"/>
    <w:rsid w:val="00931A08"/>
    <w:rsid w:val="009331F5"/>
    <w:rsid w:val="00936700"/>
    <w:rsid w:val="00937AD1"/>
    <w:rsid w:val="009404C4"/>
    <w:rsid w:val="0094316C"/>
    <w:rsid w:val="009431BE"/>
    <w:rsid w:val="00944F5C"/>
    <w:rsid w:val="0094537F"/>
    <w:rsid w:val="009468A4"/>
    <w:rsid w:val="00947859"/>
    <w:rsid w:val="0095016D"/>
    <w:rsid w:val="00950B1C"/>
    <w:rsid w:val="009516ED"/>
    <w:rsid w:val="00951B6A"/>
    <w:rsid w:val="00951DC4"/>
    <w:rsid w:val="00952A2D"/>
    <w:rsid w:val="0095554E"/>
    <w:rsid w:val="00957B3E"/>
    <w:rsid w:val="00957BEF"/>
    <w:rsid w:val="00960AE4"/>
    <w:rsid w:val="00960CB3"/>
    <w:rsid w:val="00961BC7"/>
    <w:rsid w:val="00963CCE"/>
    <w:rsid w:val="00964EE1"/>
    <w:rsid w:val="00964FD6"/>
    <w:rsid w:val="00966F8D"/>
    <w:rsid w:val="00971963"/>
    <w:rsid w:val="00971E75"/>
    <w:rsid w:val="00973051"/>
    <w:rsid w:val="009741D9"/>
    <w:rsid w:val="00975923"/>
    <w:rsid w:val="00980C18"/>
    <w:rsid w:val="00982F1E"/>
    <w:rsid w:val="009833B9"/>
    <w:rsid w:val="009839C5"/>
    <w:rsid w:val="0098700B"/>
    <w:rsid w:val="00987B02"/>
    <w:rsid w:val="0099576E"/>
    <w:rsid w:val="00996A35"/>
    <w:rsid w:val="009A0233"/>
    <w:rsid w:val="009A1FE8"/>
    <w:rsid w:val="009A2B8C"/>
    <w:rsid w:val="009A3A77"/>
    <w:rsid w:val="009A5199"/>
    <w:rsid w:val="009A6011"/>
    <w:rsid w:val="009A7153"/>
    <w:rsid w:val="009B04CB"/>
    <w:rsid w:val="009B271B"/>
    <w:rsid w:val="009B598E"/>
    <w:rsid w:val="009B6CA7"/>
    <w:rsid w:val="009B7966"/>
    <w:rsid w:val="009C4628"/>
    <w:rsid w:val="009D4509"/>
    <w:rsid w:val="009D620E"/>
    <w:rsid w:val="009D6EC7"/>
    <w:rsid w:val="009E08CA"/>
    <w:rsid w:val="009E144E"/>
    <w:rsid w:val="009E15F3"/>
    <w:rsid w:val="009E28F5"/>
    <w:rsid w:val="009E4C15"/>
    <w:rsid w:val="009E4E18"/>
    <w:rsid w:val="009E51D2"/>
    <w:rsid w:val="009E5AB5"/>
    <w:rsid w:val="009E6B05"/>
    <w:rsid w:val="009E731A"/>
    <w:rsid w:val="009F2384"/>
    <w:rsid w:val="009F25B6"/>
    <w:rsid w:val="009F2DFA"/>
    <w:rsid w:val="009F5806"/>
    <w:rsid w:val="009F65FD"/>
    <w:rsid w:val="009F75E9"/>
    <w:rsid w:val="00A00BC3"/>
    <w:rsid w:val="00A01363"/>
    <w:rsid w:val="00A02709"/>
    <w:rsid w:val="00A02B0C"/>
    <w:rsid w:val="00A05004"/>
    <w:rsid w:val="00A059E1"/>
    <w:rsid w:val="00A068CE"/>
    <w:rsid w:val="00A10BDB"/>
    <w:rsid w:val="00A112E2"/>
    <w:rsid w:val="00A1136F"/>
    <w:rsid w:val="00A11EB2"/>
    <w:rsid w:val="00A12D67"/>
    <w:rsid w:val="00A1730F"/>
    <w:rsid w:val="00A2490A"/>
    <w:rsid w:val="00A25264"/>
    <w:rsid w:val="00A25ADD"/>
    <w:rsid w:val="00A26DAC"/>
    <w:rsid w:val="00A3086B"/>
    <w:rsid w:val="00A33136"/>
    <w:rsid w:val="00A346F1"/>
    <w:rsid w:val="00A35BAC"/>
    <w:rsid w:val="00A36631"/>
    <w:rsid w:val="00A36D36"/>
    <w:rsid w:val="00A428F2"/>
    <w:rsid w:val="00A42DF0"/>
    <w:rsid w:val="00A4343B"/>
    <w:rsid w:val="00A4402F"/>
    <w:rsid w:val="00A445F2"/>
    <w:rsid w:val="00A44B88"/>
    <w:rsid w:val="00A45B65"/>
    <w:rsid w:val="00A45B84"/>
    <w:rsid w:val="00A46892"/>
    <w:rsid w:val="00A46B48"/>
    <w:rsid w:val="00A479F9"/>
    <w:rsid w:val="00A51E3A"/>
    <w:rsid w:val="00A5347E"/>
    <w:rsid w:val="00A54000"/>
    <w:rsid w:val="00A56B6E"/>
    <w:rsid w:val="00A57494"/>
    <w:rsid w:val="00A61D24"/>
    <w:rsid w:val="00A64453"/>
    <w:rsid w:val="00A6788F"/>
    <w:rsid w:val="00A67BF4"/>
    <w:rsid w:val="00A70250"/>
    <w:rsid w:val="00A7046E"/>
    <w:rsid w:val="00A709A6"/>
    <w:rsid w:val="00A7781C"/>
    <w:rsid w:val="00A77D20"/>
    <w:rsid w:val="00A8003A"/>
    <w:rsid w:val="00A8292B"/>
    <w:rsid w:val="00A85147"/>
    <w:rsid w:val="00A863AF"/>
    <w:rsid w:val="00A86652"/>
    <w:rsid w:val="00A8784D"/>
    <w:rsid w:val="00A87970"/>
    <w:rsid w:val="00A91283"/>
    <w:rsid w:val="00A91A05"/>
    <w:rsid w:val="00A921D4"/>
    <w:rsid w:val="00A94D10"/>
    <w:rsid w:val="00A95A52"/>
    <w:rsid w:val="00AA2956"/>
    <w:rsid w:val="00AA3C51"/>
    <w:rsid w:val="00AA3CDD"/>
    <w:rsid w:val="00AA7C75"/>
    <w:rsid w:val="00AB37AE"/>
    <w:rsid w:val="00AB550B"/>
    <w:rsid w:val="00AB620F"/>
    <w:rsid w:val="00AC01E8"/>
    <w:rsid w:val="00AC57E7"/>
    <w:rsid w:val="00AC5BAF"/>
    <w:rsid w:val="00AC5CE9"/>
    <w:rsid w:val="00AC6E97"/>
    <w:rsid w:val="00AD01F2"/>
    <w:rsid w:val="00AD03EA"/>
    <w:rsid w:val="00AD0F57"/>
    <w:rsid w:val="00AD15CB"/>
    <w:rsid w:val="00AD2CC1"/>
    <w:rsid w:val="00AE0ED8"/>
    <w:rsid w:val="00AE3A27"/>
    <w:rsid w:val="00AE67BB"/>
    <w:rsid w:val="00AE6C79"/>
    <w:rsid w:val="00AE6E5D"/>
    <w:rsid w:val="00AF282E"/>
    <w:rsid w:val="00AF3464"/>
    <w:rsid w:val="00AF3D1D"/>
    <w:rsid w:val="00AF4E6F"/>
    <w:rsid w:val="00AF511B"/>
    <w:rsid w:val="00AF5891"/>
    <w:rsid w:val="00AF5E3A"/>
    <w:rsid w:val="00AF684C"/>
    <w:rsid w:val="00AF70A0"/>
    <w:rsid w:val="00B00F81"/>
    <w:rsid w:val="00B01048"/>
    <w:rsid w:val="00B01655"/>
    <w:rsid w:val="00B02EDE"/>
    <w:rsid w:val="00B062AD"/>
    <w:rsid w:val="00B06695"/>
    <w:rsid w:val="00B07935"/>
    <w:rsid w:val="00B11237"/>
    <w:rsid w:val="00B12032"/>
    <w:rsid w:val="00B130F8"/>
    <w:rsid w:val="00B14B05"/>
    <w:rsid w:val="00B1695F"/>
    <w:rsid w:val="00B21BE3"/>
    <w:rsid w:val="00B22139"/>
    <w:rsid w:val="00B22791"/>
    <w:rsid w:val="00B22A09"/>
    <w:rsid w:val="00B253DE"/>
    <w:rsid w:val="00B25F2D"/>
    <w:rsid w:val="00B27328"/>
    <w:rsid w:val="00B34B53"/>
    <w:rsid w:val="00B37104"/>
    <w:rsid w:val="00B374CB"/>
    <w:rsid w:val="00B37799"/>
    <w:rsid w:val="00B40E22"/>
    <w:rsid w:val="00B42A38"/>
    <w:rsid w:val="00B432E9"/>
    <w:rsid w:val="00B43616"/>
    <w:rsid w:val="00B43D53"/>
    <w:rsid w:val="00B4462D"/>
    <w:rsid w:val="00B45307"/>
    <w:rsid w:val="00B4662D"/>
    <w:rsid w:val="00B5045E"/>
    <w:rsid w:val="00B539CF"/>
    <w:rsid w:val="00B53D2F"/>
    <w:rsid w:val="00B54038"/>
    <w:rsid w:val="00B54F3D"/>
    <w:rsid w:val="00B558F8"/>
    <w:rsid w:val="00B55AED"/>
    <w:rsid w:val="00B5705A"/>
    <w:rsid w:val="00B61C38"/>
    <w:rsid w:val="00B64454"/>
    <w:rsid w:val="00B65EA0"/>
    <w:rsid w:val="00B66891"/>
    <w:rsid w:val="00B66C41"/>
    <w:rsid w:val="00B67A6E"/>
    <w:rsid w:val="00B70042"/>
    <w:rsid w:val="00B712B8"/>
    <w:rsid w:val="00B736EF"/>
    <w:rsid w:val="00B75E78"/>
    <w:rsid w:val="00B76431"/>
    <w:rsid w:val="00B8182B"/>
    <w:rsid w:val="00B82B92"/>
    <w:rsid w:val="00B82CFB"/>
    <w:rsid w:val="00B84EBC"/>
    <w:rsid w:val="00B8591A"/>
    <w:rsid w:val="00B85A34"/>
    <w:rsid w:val="00B85E65"/>
    <w:rsid w:val="00B8674E"/>
    <w:rsid w:val="00B87C28"/>
    <w:rsid w:val="00B9102E"/>
    <w:rsid w:val="00B93E92"/>
    <w:rsid w:val="00B9494D"/>
    <w:rsid w:val="00B94DC6"/>
    <w:rsid w:val="00BA3EC7"/>
    <w:rsid w:val="00BA3FAF"/>
    <w:rsid w:val="00BA63F9"/>
    <w:rsid w:val="00BA7AA0"/>
    <w:rsid w:val="00BB18C8"/>
    <w:rsid w:val="00BB1D7D"/>
    <w:rsid w:val="00BB2067"/>
    <w:rsid w:val="00BB369F"/>
    <w:rsid w:val="00BB52B1"/>
    <w:rsid w:val="00BC01F2"/>
    <w:rsid w:val="00BC06F2"/>
    <w:rsid w:val="00BC1C78"/>
    <w:rsid w:val="00BC3300"/>
    <w:rsid w:val="00BC39D1"/>
    <w:rsid w:val="00BC502E"/>
    <w:rsid w:val="00BC50D7"/>
    <w:rsid w:val="00BC5F72"/>
    <w:rsid w:val="00BC5FD7"/>
    <w:rsid w:val="00BC6885"/>
    <w:rsid w:val="00BD1FAD"/>
    <w:rsid w:val="00BD33EE"/>
    <w:rsid w:val="00BD3C80"/>
    <w:rsid w:val="00BD477C"/>
    <w:rsid w:val="00BD53D0"/>
    <w:rsid w:val="00BD6F7C"/>
    <w:rsid w:val="00BE0AE0"/>
    <w:rsid w:val="00BE0BEE"/>
    <w:rsid w:val="00BE0CFC"/>
    <w:rsid w:val="00BE21F7"/>
    <w:rsid w:val="00BE2371"/>
    <w:rsid w:val="00BE33C8"/>
    <w:rsid w:val="00BE3FB3"/>
    <w:rsid w:val="00BE4415"/>
    <w:rsid w:val="00BE490A"/>
    <w:rsid w:val="00BE54AD"/>
    <w:rsid w:val="00BF0CA6"/>
    <w:rsid w:val="00BF157D"/>
    <w:rsid w:val="00BF1DC4"/>
    <w:rsid w:val="00BF22C8"/>
    <w:rsid w:val="00BF6B50"/>
    <w:rsid w:val="00BF6F69"/>
    <w:rsid w:val="00BF73A8"/>
    <w:rsid w:val="00C0064D"/>
    <w:rsid w:val="00C03194"/>
    <w:rsid w:val="00C03402"/>
    <w:rsid w:val="00C03C64"/>
    <w:rsid w:val="00C04087"/>
    <w:rsid w:val="00C05B4B"/>
    <w:rsid w:val="00C06B4C"/>
    <w:rsid w:val="00C06FFB"/>
    <w:rsid w:val="00C07D12"/>
    <w:rsid w:val="00C10E86"/>
    <w:rsid w:val="00C1456D"/>
    <w:rsid w:val="00C17165"/>
    <w:rsid w:val="00C2062A"/>
    <w:rsid w:val="00C22825"/>
    <w:rsid w:val="00C22995"/>
    <w:rsid w:val="00C2677F"/>
    <w:rsid w:val="00C35531"/>
    <w:rsid w:val="00C35BED"/>
    <w:rsid w:val="00C3620D"/>
    <w:rsid w:val="00C40454"/>
    <w:rsid w:val="00C415EA"/>
    <w:rsid w:val="00C418FD"/>
    <w:rsid w:val="00C4209C"/>
    <w:rsid w:val="00C4259E"/>
    <w:rsid w:val="00C42665"/>
    <w:rsid w:val="00C43759"/>
    <w:rsid w:val="00C46E86"/>
    <w:rsid w:val="00C50F38"/>
    <w:rsid w:val="00C520ED"/>
    <w:rsid w:val="00C53614"/>
    <w:rsid w:val="00C53A84"/>
    <w:rsid w:val="00C56CCF"/>
    <w:rsid w:val="00C57779"/>
    <w:rsid w:val="00C57B4F"/>
    <w:rsid w:val="00C618DB"/>
    <w:rsid w:val="00C61D7E"/>
    <w:rsid w:val="00C638ED"/>
    <w:rsid w:val="00C65DAE"/>
    <w:rsid w:val="00C70574"/>
    <w:rsid w:val="00C72305"/>
    <w:rsid w:val="00C736AF"/>
    <w:rsid w:val="00C75C52"/>
    <w:rsid w:val="00C76C9D"/>
    <w:rsid w:val="00C77C4F"/>
    <w:rsid w:val="00C81ACD"/>
    <w:rsid w:val="00C833A1"/>
    <w:rsid w:val="00C8424D"/>
    <w:rsid w:val="00C85FA1"/>
    <w:rsid w:val="00C87F38"/>
    <w:rsid w:val="00C90416"/>
    <w:rsid w:val="00C962EE"/>
    <w:rsid w:val="00C96372"/>
    <w:rsid w:val="00C9649C"/>
    <w:rsid w:val="00C96D17"/>
    <w:rsid w:val="00C97893"/>
    <w:rsid w:val="00CA10D0"/>
    <w:rsid w:val="00CA3129"/>
    <w:rsid w:val="00CA4360"/>
    <w:rsid w:val="00CA45F8"/>
    <w:rsid w:val="00CA4742"/>
    <w:rsid w:val="00CA5EF0"/>
    <w:rsid w:val="00CA6CA1"/>
    <w:rsid w:val="00CB17C9"/>
    <w:rsid w:val="00CB5093"/>
    <w:rsid w:val="00CC0BBB"/>
    <w:rsid w:val="00CC10D0"/>
    <w:rsid w:val="00CC1E80"/>
    <w:rsid w:val="00CC2657"/>
    <w:rsid w:val="00CC5509"/>
    <w:rsid w:val="00CC561B"/>
    <w:rsid w:val="00CC5DAF"/>
    <w:rsid w:val="00CC783E"/>
    <w:rsid w:val="00CC7E3A"/>
    <w:rsid w:val="00CD15E4"/>
    <w:rsid w:val="00CD5CA3"/>
    <w:rsid w:val="00CD71FC"/>
    <w:rsid w:val="00CD7EA7"/>
    <w:rsid w:val="00CE0728"/>
    <w:rsid w:val="00CE1222"/>
    <w:rsid w:val="00CE75F8"/>
    <w:rsid w:val="00CE7664"/>
    <w:rsid w:val="00CF0AB9"/>
    <w:rsid w:val="00CF3D97"/>
    <w:rsid w:val="00CF4D21"/>
    <w:rsid w:val="00CF5767"/>
    <w:rsid w:val="00D00027"/>
    <w:rsid w:val="00D020A8"/>
    <w:rsid w:val="00D02676"/>
    <w:rsid w:val="00D02A20"/>
    <w:rsid w:val="00D05CA6"/>
    <w:rsid w:val="00D06CE8"/>
    <w:rsid w:val="00D07CE4"/>
    <w:rsid w:val="00D12CE3"/>
    <w:rsid w:val="00D12EC4"/>
    <w:rsid w:val="00D13257"/>
    <w:rsid w:val="00D1511E"/>
    <w:rsid w:val="00D151B4"/>
    <w:rsid w:val="00D168CF"/>
    <w:rsid w:val="00D17577"/>
    <w:rsid w:val="00D20DDD"/>
    <w:rsid w:val="00D21C70"/>
    <w:rsid w:val="00D22756"/>
    <w:rsid w:val="00D22F87"/>
    <w:rsid w:val="00D26D08"/>
    <w:rsid w:val="00D31AD0"/>
    <w:rsid w:val="00D33CD4"/>
    <w:rsid w:val="00D3421A"/>
    <w:rsid w:val="00D34654"/>
    <w:rsid w:val="00D35131"/>
    <w:rsid w:val="00D363F1"/>
    <w:rsid w:val="00D36DC0"/>
    <w:rsid w:val="00D40D12"/>
    <w:rsid w:val="00D410FB"/>
    <w:rsid w:val="00D450E9"/>
    <w:rsid w:val="00D4699E"/>
    <w:rsid w:val="00D47893"/>
    <w:rsid w:val="00D5360B"/>
    <w:rsid w:val="00D55F0D"/>
    <w:rsid w:val="00D61AA8"/>
    <w:rsid w:val="00D65067"/>
    <w:rsid w:val="00D70265"/>
    <w:rsid w:val="00D708AF"/>
    <w:rsid w:val="00D70906"/>
    <w:rsid w:val="00D7099F"/>
    <w:rsid w:val="00D70E96"/>
    <w:rsid w:val="00D71515"/>
    <w:rsid w:val="00D71980"/>
    <w:rsid w:val="00D71CB6"/>
    <w:rsid w:val="00D754F4"/>
    <w:rsid w:val="00D766D6"/>
    <w:rsid w:val="00D76A75"/>
    <w:rsid w:val="00D773E7"/>
    <w:rsid w:val="00D7758B"/>
    <w:rsid w:val="00D8041F"/>
    <w:rsid w:val="00D8112C"/>
    <w:rsid w:val="00D8135D"/>
    <w:rsid w:val="00D816AA"/>
    <w:rsid w:val="00D81B6E"/>
    <w:rsid w:val="00D8399B"/>
    <w:rsid w:val="00D854B2"/>
    <w:rsid w:val="00D86717"/>
    <w:rsid w:val="00D87623"/>
    <w:rsid w:val="00D9013F"/>
    <w:rsid w:val="00D907B9"/>
    <w:rsid w:val="00D90850"/>
    <w:rsid w:val="00D92F60"/>
    <w:rsid w:val="00D93780"/>
    <w:rsid w:val="00D9463C"/>
    <w:rsid w:val="00D96414"/>
    <w:rsid w:val="00D96C5C"/>
    <w:rsid w:val="00D96EE4"/>
    <w:rsid w:val="00D96FF3"/>
    <w:rsid w:val="00DA0BF8"/>
    <w:rsid w:val="00DA0DE7"/>
    <w:rsid w:val="00DA2686"/>
    <w:rsid w:val="00DA39F2"/>
    <w:rsid w:val="00DA3A70"/>
    <w:rsid w:val="00DB2E7D"/>
    <w:rsid w:val="00DC328D"/>
    <w:rsid w:val="00DC34FD"/>
    <w:rsid w:val="00DC592E"/>
    <w:rsid w:val="00DC60BE"/>
    <w:rsid w:val="00DC6AD5"/>
    <w:rsid w:val="00DC71F7"/>
    <w:rsid w:val="00DC7F4C"/>
    <w:rsid w:val="00DD0374"/>
    <w:rsid w:val="00DD249C"/>
    <w:rsid w:val="00DD250D"/>
    <w:rsid w:val="00DD373C"/>
    <w:rsid w:val="00DD76F2"/>
    <w:rsid w:val="00DE037E"/>
    <w:rsid w:val="00DE0B52"/>
    <w:rsid w:val="00DE1276"/>
    <w:rsid w:val="00DE5E46"/>
    <w:rsid w:val="00DE602A"/>
    <w:rsid w:val="00DE72AD"/>
    <w:rsid w:val="00DF086B"/>
    <w:rsid w:val="00DF12D1"/>
    <w:rsid w:val="00DF179D"/>
    <w:rsid w:val="00DF1E03"/>
    <w:rsid w:val="00DF5997"/>
    <w:rsid w:val="00DF687D"/>
    <w:rsid w:val="00E00E37"/>
    <w:rsid w:val="00E02FA5"/>
    <w:rsid w:val="00E04685"/>
    <w:rsid w:val="00E1255B"/>
    <w:rsid w:val="00E14B7C"/>
    <w:rsid w:val="00E14D2E"/>
    <w:rsid w:val="00E20055"/>
    <w:rsid w:val="00E212FB"/>
    <w:rsid w:val="00E22409"/>
    <w:rsid w:val="00E243AE"/>
    <w:rsid w:val="00E24BD8"/>
    <w:rsid w:val="00E266D4"/>
    <w:rsid w:val="00E27A86"/>
    <w:rsid w:val="00E3027A"/>
    <w:rsid w:val="00E346CE"/>
    <w:rsid w:val="00E349E2"/>
    <w:rsid w:val="00E357EF"/>
    <w:rsid w:val="00E366F6"/>
    <w:rsid w:val="00E3684F"/>
    <w:rsid w:val="00E37DB8"/>
    <w:rsid w:val="00E40CE6"/>
    <w:rsid w:val="00E4222B"/>
    <w:rsid w:val="00E42D4E"/>
    <w:rsid w:val="00E4384E"/>
    <w:rsid w:val="00E440F6"/>
    <w:rsid w:val="00E53D7B"/>
    <w:rsid w:val="00E560F1"/>
    <w:rsid w:val="00E565F8"/>
    <w:rsid w:val="00E65E68"/>
    <w:rsid w:val="00E66ECC"/>
    <w:rsid w:val="00E6750C"/>
    <w:rsid w:val="00E723A2"/>
    <w:rsid w:val="00E7298B"/>
    <w:rsid w:val="00E757EE"/>
    <w:rsid w:val="00E75E99"/>
    <w:rsid w:val="00E75F37"/>
    <w:rsid w:val="00E75F81"/>
    <w:rsid w:val="00E80491"/>
    <w:rsid w:val="00E81C45"/>
    <w:rsid w:val="00E82019"/>
    <w:rsid w:val="00E83592"/>
    <w:rsid w:val="00E839B8"/>
    <w:rsid w:val="00E85110"/>
    <w:rsid w:val="00E8562A"/>
    <w:rsid w:val="00E8583F"/>
    <w:rsid w:val="00E8707E"/>
    <w:rsid w:val="00E91FD0"/>
    <w:rsid w:val="00E93AE1"/>
    <w:rsid w:val="00E96697"/>
    <w:rsid w:val="00E96FC6"/>
    <w:rsid w:val="00EA0DF4"/>
    <w:rsid w:val="00EA26B6"/>
    <w:rsid w:val="00EA30D3"/>
    <w:rsid w:val="00EA32F1"/>
    <w:rsid w:val="00EA40FC"/>
    <w:rsid w:val="00EA4360"/>
    <w:rsid w:val="00EB0202"/>
    <w:rsid w:val="00EB0FDD"/>
    <w:rsid w:val="00EB108A"/>
    <w:rsid w:val="00EB1144"/>
    <w:rsid w:val="00EB2644"/>
    <w:rsid w:val="00EB2D2E"/>
    <w:rsid w:val="00EB4396"/>
    <w:rsid w:val="00EB43F4"/>
    <w:rsid w:val="00EB45C4"/>
    <w:rsid w:val="00EB6884"/>
    <w:rsid w:val="00EC133E"/>
    <w:rsid w:val="00EC175B"/>
    <w:rsid w:val="00EC40BB"/>
    <w:rsid w:val="00EC4BC5"/>
    <w:rsid w:val="00EC4CEB"/>
    <w:rsid w:val="00EC583C"/>
    <w:rsid w:val="00EC66E9"/>
    <w:rsid w:val="00EC6F04"/>
    <w:rsid w:val="00EC73EF"/>
    <w:rsid w:val="00EC7D0E"/>
    <w:rsid w:val="00ED0932"/>
    <w:rsid w:val="00ED2EAC"/>
    <w:rsid w:val="00ED4580"/>
    <w:rsid w:val="00ED4622"/>
    <w:rsid w:val="00ED4EEE"/>
    <w:rsid w:val="00EE10F3"/>
    <w:rsid w:val="00EE1A3E"/>
    <w:rsid w:val="00EE23CF"/>
    <w:rsid w:val="00EE4FD3"/>
    <w:rsid w:val="00EE55D9"/>
    <w:rsid w:val="00EE69FC"/>
    <w:rsid w:val="00EE72D1"/>
    <w:rsid w:val="00EE78BC"/>
    <w:rsid w:val="00EF112C"/>
    <w:rsid w:val="00EF11C6"/>
    <w:rsid w:val="00EF33F9"/>
    <w:rsid w:val="00EF6E83"/>
    <w:rsid w:val="00EF78CA"/>
    <w:rsid w:val="00F04DF7"/>
    <w:rsid w:val="00F12C2B"/>
    <w:rsid w:val="00F17854"/>
    <w:rsid w:val="00F179B5"/>
    <w:rsid w:val="00F179E3"/>
    <w:rsid w:val="00F2709F"/>
    <w:rsid w:val="00F277B4"/>
    <w:rsid w:val="00F31894"/>
    <w:rsid w:val="00F31FE9"/>
    <w:rsid w:val="00F32241"/>
    <w:rsid w:val="00F35E97"/>
    <w:rsid w:val="00F370FB"/>
    <w:rsid w:val="00F4055F"/>
    <w:rsid w:val="00F40F50"/>
    <w:rsid w:val="00F42C16"/>
    <w:rsid w:val="00F42E7D"/>
    <w:rsid w:val="00F4324C"/>
    <w:rsid w:val="00F4495C"/>
    <w:rsid w:val="00F450CF"/>
    <w:rsid w:val="00F46177"/>
    <w:rsid w:val="00F475CC"/>
    <w:rsid w:val="00F5173A"/>
    <w:rsid w:val="00F51BAB"/>
    <w:rsid w:val="00F530C0"/>
    <w:rsid w:val="00F5311E"/>
    <w:rsid w:val="00F5353C"/>
    <w:rsid w:val="00F54F99"/>
    <w:rsid w:val="00F550F6"/>
    <w:rsid w:val="00F55355"/>
    <w:rsid w:val="00F607A8"/>
    <w:rsid w:val="00F60C4B"/>
    <w:rsid w:val="00F61C1F"/>
    <w:rsid w:val="00F61EAF"/>
    <w:rsid w:val="00F62183"/>
    <w:rsid w:val="00F63557"/>
    <w:rsid w:val="00F65449"/>
    <w:rsid w:val="00F6574A"/>
    <w:rsid w:val="00F65BA1"/>
    <w:rsid w:val="00F6720F"/>
    <w:rsid w:val="00F6722B"/>
    <w:rsid w:val="00F6740C"/>
    <w:rsid w:val="00F70AC2"/>
    <w:rsid w:val="00F72C9D"/>
    <w:rsid w:val="00F75EF8"/>
    <w:rsid w:val="00F801EA"/>
    <w:rsid w:val="00F819BD"/>
    <w:rsid w:val="00F86C46"/>
    <w:rsid w:val="00F87085"/>
    <w:rsid w:val="00F91BF6"/>
    <w:rsid w:val="00F93773"/>
    <w:rsid w:val="00F956D9"/>
    <w:rsid w:val="00F95B94"/>
    <w:rsid w:val="00F96B5A"/>
    <w:rsid w:val="00F976F5"/>
    <w:rsid w:val="00F97A2D"/>
    <w:rsid w:val="00FA058B"/>
    <w:rsid w:val="00FA0876"/>
    <w:rsid w:val="00FA0CB2"/>
    <w:rsid w:val="00FA440E"/>
    <w:rsid w:val="00FA464F"/>
    <w:rsid w:val="00FA4FC3"/>
    <w:rsid w:val="00FA54D7"/>
    <w:rsid w:val="00FB0FBD"/>
    <w:rsid w:val="00FB11FA"/>
    <w:rsid w:val="00FB1BE2"/>
    <w:rsid w:val="00FB2559"/>
    <w:rsid w:val="00FB2F94"/>
    <w:rsid w:val="00FB34D1"/>
    <w:rsid w:val="00FB46B0"/>
    <w:rsid w:val="00FB4F07"/>
    <w:rsid w:val="00FB58BD"/>
    <w:rsid w:val="00FB6E5C"/>
    <w:rsid w:val="00FC1B8A"/>
    <w:rsid w:val="00FC2F9B"/>
    <w:rsid w:val="00FC3958"/>
    <w:rsid w:val="00FC4008"/>
    <w:rsid w:val="00FC417F"/>
    <w:rsid w:val="00FC4D5F"/>
    <w:rsid w:val="00FC6D80"/>
    <w:rsid w:val="00FC793C"/>
    <w:rsid w:val="00FD24CC"/>
    <w:rsid w:val="00FD2C12"/>
    <w:rsid w:val="00FD3B69"/>
    <w:rsid w:val="00FD3C7E"/>
    <w:rsid w:val="00FD3D68"/>
    <w:rsid w:val="00FD4CEB"/>
    <w:rsid w:val="00FD5F38"/>
    <w:rsid w:val="00FD7997"/>
    <w:rsid w:val="00FD7BC7"/>
    <w:rsid w:val="00FE192B"/>
    <w:rsid w:val="00FE1DA1"/>
    <w:rsid w:val="00FE5B6F"/>
    <w:rsid w:val="00FE6AFA"/>
    <w:rsid w:val="00FF0F8F"/>
    <w:rsid w:val="00FF1D37"/>
    <w:rsid w:val="00FF2DC6"/>
    <w:rsid w:val="00FF31BF"/>
    <w:rsid w:val="00FF39A4"/>
    <w:rsid w:val="00FF4A34"/>
    <w:rsid w:val="00FF5757"/>
    <w:rsid w:val="00FF5999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48"/>
        <o:r id="V:Rule2" type="connector" idref="#_x0000_s1053"/>
        <o:r id="V:Rule3" type="connector" idref="#_x0000_s1049"/>
        <o:r id="V:Rule4" type="connector" idref="#_x0000_s1051"/>
        <o:r id="V:Rule5" type="connector" idref="#_x0000_s1052"/>
        <o:r id="V:Rule6" type="connector" idref="#_x0000_s1050"/>
      </o:rules>
    </o:shapelayout>
  </w:shapeDefaults>
  <w:decimalSymbol w:val=","/>
  <w:listSeparator w:val=";"/>
  <w14:docId w14:val="1E0C9EFF"/>
  <w15:docId w15:val="{FA6F41A2-1B33-406A-9E4C-62F4E6071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49A"/>
  </w:style>
  <w:style w:type="paragraph" w:styleId="1">
    <w:name w:val="heading 1"/>
    <w:basedOn w:val="a"/>
    <w:next w:val="a"/>
    <w:link w:val="10"/>
    <w:uiPriority w:val="9"/>
    <w:qFormat/>
    <w:rsid w:val="00A059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7714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61427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192B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599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A45B6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9F2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9F2DFA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0771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aliases w:val="основа"/>
    <w:qFormat/>
    <w:rsid w:val="0007714E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Body Text"/>
    <w:basedOn w:val="a"/>
    <w:link w:val="a8"/>
    <w:rsid w:val="0007714E"/>
    <w:pPr>
      <w:spacing w:after="0" w:line="240" w:lineRule="auto"/>
      <w:jc w:val="center"/>
    </w:pPr>
    <w:rPr>
      <w:rFonts w:ascii="Arial" w:eastAsia="Times New Roman" w:hAnsi="Arial" w:cs="Arial"/>
      <w:bCs/>
      <w:iCs/>
      <w:szCs w:val="24"/>
    </w:rPr>
  </w:style>
  <w:style w:type="character" w:customStyle="1" w:styleId="a8">
    <w:name w:val="Основной текст Знак"/>
    <w:basedOn w:val="a0"/>
    <w:link w:val="a7"/>
    <w:rsid w:val="0007714E"/>
    <w:rPr>
      <w:rFonts w:ascii="Arial" w:eastAsia="Times New Roman" w:hAnsi="Arial" w:cs="Arial"/>
      <w:bCs/>
      <w:iCs/>
      <w:szCs w:val="24"/>
    </w:rPr>
  </w:style>
  <w:style w:type="paragraph" w:styleId="a9">
    <w:name w:val="Normal (Web)"/>
    <w:basedOn w:val="a"/>
    <w:uiPriority w:val="99"/>
    <w:rsid w:val="00077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0771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rmattext">
    <w:name w:val="formattext"/>
    <w:basedOn w:val="a"/>
    <w:rsid w:val="00077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 Indent"/>
    <w:basedOn w:val="a"/>
    <w:link w:val="ab"/>
    <w:uiPriority w:val="99"/>
    <w:unhideWhenUsed/>
    <w:rsid w:val="0007714E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07714E"/>
  </w:style>
  <w:style w:type="paragraph" w:customStyle="1" w:styleId="31">
    <w:name w:val="Основной текст с отступом 31"/>
    <w:basedOn w:val="a"/>
    <w:rsid w:val="0007714E"/>
    <w:pPr>
      <w:widowControl w:val="0"/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Default">
    <w:name w:val="Default"/>
    <w:rsid w:val="000771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List Paragraph"/>
    <w:basedOn w:val="a"/>
    <w:uiPriority w:val="1"/>
    <w:qFormat/>
    <w:rsid w:val="00EE10F3"/>
    <w:pPr>
      <w:ind w:left="720"/>
      <w:contextualSpacing/>
    </w:pPr>
  </w:style>
  <w:style w:type="character" w:customStyle="1" w:styleId="FontStyle11">
    <w:name w:val="Font Style11"/>
    <w:uiPriority w:val="99"/>
    <w:rsid w:val="00EE10F3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EE10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EE10F3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EE10F3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EE10F3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EE10F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uiPriority w:val="99"/>
    <w:rsid w:val="00EE10F3"/>
    <w:rPr>
      <w:rFonts w:ascii="Impact" w:hAnsi="Impact" w:cs="Impact"/>
      <w:i/>
      <w:iCs/>
      <w:sz w:val="18"/>
      <w:szCs w:val="18"/>
    </w:rPr>
  </w:style>
  <w:style w:type="character" w:customStyle="1" w:styleId="FontStyle14">
    <w:name w:val="Font Style14"/>
    <w:uiPriority w:val="99"/>
    <w:rsid w:val="00EE10F3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EE10F3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951DC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951DC4"/>
  </w:style>
  <w:style w:type="paragraph" w:customStyle="1" w:styleId="210">
    <w:name w:val="Основной текст с отступом 21"/>
    <w:basedOn w:val="a"/>
    <w:rsid w:val="00951DC4"/>
    <w:pPr>
      <w:suppressAutoHyphens/>
      <w:spacing w:after="120" w:line="480" w:lineRule="auto"/>
      <w:ind w:left="283"/>
    </w:pPr>
    <w:rPr>
      <w:rFonts w:ascii="Times New Roman" w:eastAsia="Arial Unicode MS" w:hAnsi="Times New Roman" w:cs="Times New Roman"/>
      <w:sz w:val="24"/>
      <w:szCs w:val="24"/>
      <w:lang w:eastAsia="ar-SA"/>
    </w:rPr>
  </w:style>
  <w:style w:type="paragraph" w:styleId="ad">
    <w:name w:val="header"/>
    <w:basedOn w:val="a"/>
    <w:link w:val="ae"/>
    <w:uiPriority w:val="99"/>
    <w:unhideWhenUsed/>
    <w:rsid w:val="00951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51DC4"/>
  </w:style>
  <w:style w:type="paragraph" w:styleId="af">
    <w:name w:val="footer"/>
    <w:basedOn w:val="a"/>
    <w:link w:val="af0"/>
    <w:uiPriority w:val="99"/>
    <w:unhideWhenUsed/>
    <w:rsid w:val="00951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51DC4"/>
  </w:style>
  <w:style w:type="paragraph" w:styleId="23">
    <w:name w:val="Body Text 2"/>
    <w:basedOn w:val="a"/>
    <w:link w:val="24"/>
    <w:uiPriority w:val="99"/>
    <w:unhideWhenUsed/>
    <w:rsid w:val="00951DC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951DC4"/>
  </w:style>
  <w:style w:type="paragraph" w:customStyle="1" w:styleId="ConsPlusNonformat">
    <w:name w:val="ConsPlusNonformat"/>
    <w:rsid w:val="005F35A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f1">
    <w:name w:val="Strong"/>
    <w:basedOn w:val="a0"/>
    <w:uiPriority w:val="22"/>
    <w:qFormat/>
    <w:rsid w:val="00F42C16"/>
    <w:rPr>
      <w:b/>
      <w:bCs/>
    </w:rPr>
  </w:style>
  <w:style w:type="paragraph" w:customStyle="1" w:styleId="ConsPlusCell">
    <w:name w:val="ConsPlusCell"/>
    <w:uiPriority w:val="99"/>
    <w:rsid w:val="00F42C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40">
    <w:name w:val="Заголовок 4 Знак"/>
    <w:basedOn w:val="a0"/>
    <w:link w:val="4"/>
    <w:semiHidden/>
    <w:rsid w:val="00FE192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11">
    <w:name w:val="Абзац списка1"/>
    <w:basedOn w:val="a"/>
    <w:uiPriority w:val="99"/>
    <w:rsid w:val="00FE192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styleId="-2">
    <w:name w:val="Light Shading Accent 2"/>
    <w:basedOn w:val="a1"/>
    <w:uiPriority w:val="60"/>
    <w:rsid w:val="00592CD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af2">
    <w:name w:val="Нормальный (таблица)"/>
    <w:basedOn w:val="a"/>
    <w:next w:val="a"/>
    <w:uiPriority w:val="99"/>
    <w:rsid w:val="00530A1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styleId="af3">
    <w:name w:val="Hyperlink"/>
    <w:basedOn w:val="a0"/>
    <w:uiPriority w:val="99"/>
    <w:unhideWhenUsed/>
    <w:rsid w:val="00722337"/>
    <w:rPr>
      <w:color w:val="0000FF" w:themeColor="hyperlink"/>
      <w:u w:val="single"/>
    </w:rPr>
  </w:style>
  <w:style w:type="paragraph" w:customStyle="1" w:styleId="25">
    <w:name w:val="Стиль2"/>
    <w:basedOn w:val="a"/>
    <w:link w:val="26"/>
    <w:rsid w:val="00AD2CC1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iCs/>
      <w:color w:val="000000"/>
      <w:sz w:val="27"/>
      <w:szCs w:val="27"/>
    </w:rPr>
  </w:style>
  <w:style w:type="character" w:customStyle="1" w:styleId="26">
    <w:name w:val="Стиль2 Знак"/>
    <w:basedOn w:val="a0"/>
    <w:link w:val="25"/>
    <w:rsid w:val="00AD2CC1"/>
    <w:rPr>
      <w:rFonts w:ascii="Times New Roman" w:eastAsia="Times New Roman" w:hAnsi="Times New Roman" w:cs="Times New Roman"/>
      <w:iCs/>
      <w:color w:val="000000"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rsid w:val="00A45B6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A059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126056"/>
  </w:style>
  <w:style w:type="paragraph" w:customStyle="1" w:styleId="Style10">
    <w:name w:val="Style10"/>
    <w:basedOn w:val="a"/>
    <w:uiPriority w:val="99"/>
    <w:rsid w:val="000A3C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EA26B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f4">
    <w:name w:val="Emphasis"/>
    <w:uiPriority w:val="20"/>
    <w:qFormat/>
    <w:rsid w:val="00EA26B6"/>
    <w:rPr>
      <w:i/>
      <w:iCs/>
    </w:rPr>
  </w:style>
  <w:style w:type="paragraph" w:styleId="af5">
    <w:name w:val="footnote text"/>
    <w:basedOn w:val="a"/>
    <w:link w:val="af6"/>
    <w:semiHidden/>
    <w:unhideWhenUsed/>
    <w:rsid w:val="00EA26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semiHidden/>
    <w:rsid w:val="00EA26B6"/>
    <w:rPr>
      <w:rFonts w:ascii="Times New Roman" w:eastAsia="Times New Roman" w:hAnsi="Times New Roman" w:cs="Times New Roman"/>
      <w:sz w:val="20"/>
      <w:szCs w:val="20"/>
    </w:rPr>
  </w:style>
  <w:style w:type="character" w:styleId="af7">
    <w:name w:val="footnote reference"/>
    <w:semiHidden/>
    <w:unhideWhenUsed/>
    <w:rsid w:val="00EA26B6"/>
    <w:rPr>
      <w:vertAlign w:val="superscript"/>
    </w:rPr>
  </w:style>
  <w:style w:type="paragraph" w:customStyle="1" w:styleId="c11">
    <w:name w:val="c11"/>
    <w:basedOn w:val="a"/>
    <w:rsid w:val="007B78C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7B78C9"/>
  </w:style>
  <w:style w:type="character" w:customStyle="1" w:styleId="af8">
    <w:name w:val="Основной текст_"/>
    <w:link w:val="32"/>
    <w:locked/>
    <w:rsid w:val="00BD33E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2">
    <w:name w:val="Основной текст32"/>
    <w:basedOn w:val="a"/>
    <w:link w:val="af8"/>
    <w:rsid w:val="00BD33EE"/>
    <w:pPr>
      <w:shd w:val="clear" w:color="auto" w:fill="FFFFFF"/>
      <w:spacing w:after="0" w:line="0" w:lineRule="atLeast"/>
      <w:ind w:hanging="70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33">
    <w:name w:val="Заголовок №3"/>
    <w:rsid w:val="00BD33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paragraph" w:customStyle="1" w:styleId="Style1">
    <w:name w:val="Style1"/>
    <w:basedOn w:val="a"/>
    <w:uiPriority w:val="99"/>
    <w:rsid w:val="00CA45F8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F599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af9">
    <w:name w:val="Подпись к картинке_"/>
    <w:link w:val="afa"/>
    <w:rsid w:val="00EB2644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afa">
    <w:name w:val="Подпись к картинке"/>
    <w:basedOn w:val="a"/>
    <w:link w:val="af9"/>
    <w:rsid w:val="00EB2644"/>
    <w:pPr>
      <w:shd w:val="clear" w:color="auto" w:fill="FFFFFF"/>
      <w:spacing w:after="240" w:line="0" w:lineRule="atLeast"/>
    </w:pPr>
    <w:rPr>
      <w:rFonts w:ascii="Times New Roman" w:eastAsia="Times New Roman" w:hAnsi="Times New Roman"/>
      <w:sz w:val="27"/>
      <w:szCs w:val="27"/>
    </w:rPr>
  </w:style>
  <w:style w:type="character" w:customStyle="1" w:styleId="afb">
    <w:name w:val="Основной текст + Полужирный"/>
    <w:rsid w:val="00EB2644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afc">
    <w:name w:val="Основной текст + Курсив"/>
    <w:rsid w:val="00EB26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30">
    <w:name w:val="Заголовок 3 Знак"/>
    <w:basedOn w:val="a0"/>
    <w:link w:val="3"/>
    <w:semiHidden/>
    <w:rsid w:val="00614273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Style28">
    <w:name w:val="Style28"/>
    <w:basedOn w:val="a"/>
    <w:uiPriority w:val="99"/>
    <w:rsid w:val="0005285E"/>
    <w:pPr>
      <w:widowControl w:val="0"/>
      <w:autoSpaceDE w:val="0"/>
      <w:autoSpaceDN w:val="0"/>
      <w:adjustRightInd w:val="0"/>
      <w:spacing w:after="0" w:line="236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4">
    <w:name w:val="Font Style114"/>
    <w:uiPriority w:val="99"/>
    <w:rsid w:val="0005285E"/>
    <w:rPr>
      <w:rFonts w:ascii="Times New Roman" w:hAnsi="Times New Roman" w:cs="Times New Roman"/>
      <w:sz w:val="18"/>
      <w:szCs w:val="18"/>
    </w:rPr>
  </w:style>
  <w:style w:type="paragraph" w:customStyle="1" w:styleId="Style67">
    <w:name w:val="Style67"/>
    <w:basedOn w:val="a"/>
    <w:uiPriority w:val="99"/>
    <w:rsid w:val="0005285E"/>
    <w:pPr>
      <w:widowControl w:val="0"/>
      <w:autoSpaceDE w:val="0"/>
      <w:autoSpaceDN w:val="0"/>
      <w:adjustRightInd w:val="0"/>
      <w:spacing w:after="0" w:line="236" w:lineRule="exact"/>
      <w:ind w:firstLine="576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TOC Heading"/>
    <w:basedOn w:val="1"/>
    <w:next w:val="a"/>
    <w:uiPriority w:val="39"/>
    <w:unhideWhenUsed/>
    <w:qFormat/>
    <w:rsid w:val="00B25F2D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B25F2D"/>
    <w:pPr>
      <w:spacing w:after="100"/>
    </w:pPr>
  </w:style>
  <w:style w:type="paragraph" w:styleId="27">
    <w:name w:val="toc 2"/>
    <w:basedOn w:val="a"/>
    <w:next w:val="a"/>
    <w:autoRedefine/>
    <w:uiPriority w:val="39"/>
    <w:unhideWhenUsed/>
    <w:rsid w:val="0018282D"/>
    <w:pPr>
      <w:tabs>
        <w:tab w:val="right" w:leader="dot" w:pos="9629"/>
      </w:tabs>
      <w:spacing w:after="100"/>
      <w:ind w:left="220"/>
    </w:pPr>
    <w:rPr>
      <w:rFonts w:ascii="Times New Roman" w:hAnsi="Times New Roman" w:cs="Times New Roman"/>
      <w:i/>
      <w:noProof/>
    </w:rPr>
  </w:style>
  <w:style w:type="paragraph" w:styleId="34">
    <w:name w:val="toc 3"/>
    <w:basedOn w:val="a"/>
    <w:next w:val="a"/>
    <w:autoRedefine/>
    <w:uiPriority w:val="39"/>
    <w:unhideWhenUsed/>
    <w:rsid w:val="00B25F2D"/>
    <w:pPr>
      <w:spacing w:after="100"/>
      <w:ind w:left="440"/>
    </w:pPr>
  </w:style>
  <w:style w:type="paragraph" w:customStyle="1" w:styleId="c0">
    <w:name w:val="c0"/>
    <w:basedOn w:val="a"/>
    <w:rsid w:val="00EB4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EB4396"/>
  </w:style>
  <w:style w:type="character" w:customStyle="1" w:styleId="c9">
    <w:name w:val="c9"/>
    <w:basedOn w:val="a0"/>
    <w:rsid w:val="00EB4396"/>
  </w:style>
  <w:style w:type="character" w:customStyle="1" w:styleId="c1">
    <w:name w:val="c1"/>
    <w:basedOn w:val="a0"/>
    <w:rsid w:val="00EB4396"/>
  </w:style>
  <w:style w:type="paragraph" w:customStyle="1" w:styleId="ConsPlusNormal">
    <w:name w:val="ConsPlusNormal"/>
    <w:rsid w:val="008469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layout">
    <w:name w:val="layout"/>
    <w:basedOn w:val="a0"/>
    <w:rsid w:val="00CC2657"/>
  </w:style>
  <w:style w:type="character" w:customStyle="1" w:styleId="markedcontent">
    <w:name w:val="markedcontent"/>
    <w:basedOn w:val="a0"/>
    <w:rsid w:val="002A5657"/>
  </w:style>
  <w:style w:type="paragraph" w:customStyle="1" w:styleId="c17">
    <w:name w:val="c17"/>
    <w:basedOn w:val="a"/>
    <w:rsid w:val="00156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basedOn w:val="a0"/>
    <w:rsid w:val="00113ECB"/>
  </w:style>
  <w:style w:type="character" w:customStyle="1" w:styleId="FontStyle23">
    <w:name w:val="Font Style23"/>
    <w:uiPriority w:val="99"/>
    <w:rsid w:val="005B2D67"/>
    <w:rPr>
      <w:rFonts w:ascii="Times New Roman" w:hAnsi="Times New Roman" w:cs="Times New Roman"/>
      <w:sz w:val="26"/>
      <w:szCs w:val="26"/>
    </w:rPr>
  </w:style>
  <w:style w:type="paragraph" w:customStyle="1" w:styleId="c5">
    <w:name w:val="c5"/>
    <w:basedOn w:val="a"/>
    <w:rsid w:val="005B2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9">
    <w:name w:val="29"/>
    <w:basedOn w:val="a1"/>
    <w:rsid w:val="008C3BF8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5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7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2111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03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12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9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19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971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710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49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367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807087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9077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403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7685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5869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9338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3664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179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7639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2506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9457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9434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27789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94265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4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anddt@mail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public17776102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mailto:Slanddt@mail.ru" TargetMode="External"/><Relationship Id="rId14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7;&#1040;&#1052;&#1054;&#1054;&#1041;&#1057;&#1051;&#1045;&#1044;&#1054;&#1042;&#1040;&#1053;&#1048;&#1045;\&#1084;&#1072;&#1088;&#1090;%202024\&#1048;&#1085;&#1092;&#1086;%20&#1082;%20&#1086;&#1090;&#1095;&#1077;&#1090;&#1091;\&#1076;&#1080;&#1072;&#1075;&#1088;&#1072;&#1084;%20&#1053;&#1072;&#1087;&#1088;&#1072;&#1074;&#1083;.&#1076;&#1077;&#1103;&#1090;&#1077;&#1083;&#1100;&#1085;&#1086;&#1089;&#1090;&#108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 w="19050" cap="flat" cmpd="sng" algn="ctr">
          <a:solidFill>
            <a:schemeClr val="tx1">
              <a:lumMod val="25000"/>
              <a:lumOff val="75000"/>
            </a:schemeClr>
          </a:solidFill>
          <a:round/>
        </a:ln>
        <a:effectLst/>
        <a:sp3d contourW="19050">
          <a:contourClr>
            <a:schemeClr val="tx1">
              <a:lumMod val="25000"/>
              <a:lumOff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gradFill>
          <a:gsLst>
            <a:gs pos="0">
              <a:schemeClr val="accent2">
                <a:lumMod val="40000"/>
                <a:lumOff val="60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3492825896762907"/>
          <c:y val="5.0925925925925923E-2"/>
          <c:w val="0.6147386264216973"/>
          <c:h val="0.8416746864975212"/>
        </c:manualLayout>
      </c:layout>
      <c:bar3DChart>
        <c:barDir val="bar"/>
        <c:grouping val="stacked"/>
        <c:varyColors val="0"/>
        <c:ser>
          <c:idx val="0"/>
          <c:order val="0"/>
          <c:spPr>
            <a:pattFill prst="ltDnDiag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solidFill>
                <a:schemeClr val="accent2"/>
              </a:solidFill>
            </a:ln>
            <a:effectLst/>
            <a:sp3d>
              <a:contourClr>
                <a:schemeClr val="accent2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Лист1!$A$1:$A$5</c:f>
              <c:strCache>
                <c:ptCount val="5"/>
                <c:pt idx="0">
                  <c:v>досуговое</c:v>
                </c:pt>
                <c:pt idx="1">
                  <c:v>спортивно-оздоровительное</c:v>
                </c:pt>
                <c:pt idx="2">
                  <c:v>духовно-нравственное</c:v>
                </c:pt>
                <c:pt idx="3">
                  <c:v>социальное</c:v>
                </c:pt>
                <c:pt idx="4">
                  <c:v>художественное</c:v>
                </c:pt>
              </c:strCache>
            </c:strRef>
          </c:cat>
          <c:val>
            <c:numRef>
              <c:f>Лист1!$B$1:$B$5</c:f>
              <c:numCache>
                <c:formatCode>General</c:formatCode>
                <c:ptCount val="5"/>
                <c:pt idx="0">
                  <c:v>478</c:v>
                </c:pt>
                <c:pt idx="1">
                  <c:v>87</c:v>
                </c:pt>
                <c:pt idx="2">
                  <c:v>506</c:v>
                </c:pt>
                <c:pt idx="3">
                  <c:v>1031</c:v>
                </c:pt>
                <c:pt idx="4">
                  <c:v>478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43978904"/>
        <c:axId val="243979296"/>
        <c:axId val="0"/>
      </c:bar3DChart>
      <c:catAx>
        <c:axId val="243978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3979296"/>
        <c:crosses val="autoZero"/>
        <c:auto val="1"/>
        <c:lblAlgn val="ctr"/>
        <c:lblOffset val="100"/>
        <c:noMultiLvlLbl val="0"/>
      </c:catAx>
      <c:valAx>
        <c:axId val="243979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3978904"/>
        <c:crosses val="autoZero"/>
        <c:crossBetween val="between"/>
      </c:valAx>
      <c:spPr>
        <a:gradFill>
          <a:gsLst>
            <a:gs pos="0">
              <a:schemeClr val="accent2">
                <a:lumMod val="40000"/>
                <a:lumOff val="60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solidFill>
            <a:schemeClr val="accent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 w="19050" cap="flat" cmpd="sng" algn="ctr">
          <a:solidFill>
            <a:schemeClr val="tx1">
              <a:lumMod val="25000"/>
              <a:lumOff val="75000"/>
            </a:schemeClr>
          </a:solidFill>
          <a:round/>
        </a:ln>
        <a:effectLst/>
        <a:sp3d contourW="19050">
          <a:contourClr>
            <a:schemeClr val="tx1">
              <a:lumMod val="25000"/>
              <a:lumOff val="75000"/>
            </a:schemeClr>
          </a:contourClr>
        </a:sp3d>
      </c:spPr>
    </c:floor>
    <c:sideWall>
      <c:thickness val="0"/>
      <c:spPr>
        <a:gradFill>
          <a:gsLst>
            <a:gs pos="0">
              <a:schemeClr val="accent2">
                <a:lumMod val="40000"/>
                <a:lumOff val="60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  <a:sp3d/>
      </c:spPr>
    </c:sideWall>
    <c:backWall>
      <c:thickness val="0"/>
      <c:spPr>
        <a:gradFill>
          <a:gsLst>
            <a:gs pos="0">
              <a:schemeClr val="accent2">
                <a:lumMod val="40000"/>
                <a:lumOff val="60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spPr>
            <a:pattFill prst="ltDnDiag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solidFill>
                <a:schemeClr val="accent2"/>
              </a:solidFill>
            </a:ln>
            <a:effectLst/>
            <a:sp3d>
              <a:contourClr>
                <a:schemeClr val="accent2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декоративно-прикладной</c:v>
                </c:pt>
                <c:pt idx="1">
                  <c:v>хореографический</c:v>
                </c:pt>
                <c:pt idx="2">
                  <c:v>развивающий</c:v>
                </c:pt>
                <c:pt idx="3">
                  <c:v>гуманитарный</c:v>
                </c:pt>
                <c:pt idx="4">
                  <c:v>физкультурно-оздоровительный</c:v>
                </c:pt>
                <c:pt idx="5">
                  <c:v>театральный </c:v>
                </c:pt>
                <c:pt idx="6">
                  <c:v>краеведческий</c:v>
                </c:pt>
                <c:pt idx="7">
                  <c:v>технический</c:v>
                </c:pt>
                <c:pt idx="8">
                  <c:v>ИКТ</c:v>
                </c:pt>
                <c:pt idx="9">
                  <c:v>досуговый</c:v>
                </c:pt>
                <c:pt idx="10">
                  <c:v>музыкальный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304</c:v>
                </c:pt>
                <c:pt idx="1">
                  <c:v>159</c:v>
                </c:pt>
                <c:pt idx="2">
                  <c:v>139</c:v>
                </c:pt>
                <c:pt idx="3">
                  <c:v>226</c:v>
                </c:pt>
                <c:pt idx="4">
                  <c:v>127</c:v>
                </c:pt>
                <c:pt idx="5">
                  <c:v>58</c:v>
                </c:pt>
                <c:pt idx="6">
                  <c:v>40</c:v>
                </c:pt>
                <c:pt idx="7">
                  <c:v>109</c:v>
                </c:pt>
                <c:pt idx="8">
                  <c:v>81</c:v>
                </c:pt>
                <c:pt idx="9">
                  <c:v>24</c:v>
                </c:pt>
                <c:pt idx="10">
                  <c:v>39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21562096"/>
        <c:axId val="221564056"/>
        <c:axId val="0"/>
      </c:bar3DChart>
      <c:catAx>
        <c:axId val="2215620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564056"/>
        <c:crosses val="autoZero"/>
        <c:auto val="1"/>
        <c:lblAlgn val="ctr"/>
        <c:lblOffset val="100"/>
        <c:noMultiLvlLbl val="0"/>
      </c:catAx>
      <c:valAx>
        <c:axId val="221564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1562096"/>
        <c:crosses val="autoZero"/>
        <c:crossBetween val="between"/>
      </c:valAx>
      <c:spPr>
        <a:gradFill>
          <a:gsLst>
            <a:gs pos="0">
              <a:schemeClr val="accent2">
                <a:lumMod val="40000"/>
                <a:lumOff val="60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solidFill>
            <a:schemeClr val="accent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59853-7EE3-45F2-AAAF-7AAE30C45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15652</TotalTime>
  <Pages>31</Pages>
  <Words>9197</Words>
  <Characters>52427</Characters>
  <Application>Microsoft Office Word</Application>
  <DocSecurity>0</DocSecurity>
  <Lines>436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SWETIK</dc:creator>
  <cp:lastModifiedBy>ДДТ Сланцевский</cp:lastModifiedBy>
  <cp:revision>636</cp:revision>
  <cp:lastPrinted>2024-04-16T11:12:00Z</cp:lastPrinted>
  <dcterms:created xsi:type="dcterms:W3CDTF">2015-04-17T11:30:00Z</dcterms:created>
  <dcterms:modified xsi:type="dcterms:W3CDTF">2024-04-18T07:40:00Z</dcterms:modified>
</cp:coreProperties>
</file>